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exact" w:line="240"/>
        <w:ind w:right="163"/>
      </w:pPr>
      <w:r>
        <w:pict>
          <v:shape type="#_x0000_t202" style="position:absolute;margin-left:190.08pt;margin-top:-3.05393pt;width:27.02pt;height:55pt;mso-position-horizontal-relative:page;mso-position-vertical-relative:paragraph;z-index:-18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0"/>
                      <w:szCs w:val="110"/>
                    </w:rPr>
                    <w:jc w:val="left"/>
                    <w:spacing w:lineRule="exact" w:line="1100"/>
                    <w:ind w:right="-185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63636"/>
                      <w:spacing w:val="7"/>
                      <w:w w:val="45"/>
                      <w:position w:val="-1"/>
                      <w:sz w:val="110"/>
                      <w:szCs w:val="1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63636"/>
                      <w:spacing w:val="0"/>
                      <w:w w:val="52"/>
                      <w:position w:val="-1"/>
                      <w:sz w:val="110"/>
                      <w:szCs w:val="1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0"/>
                      <w:szCs w:val="1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F1C1D"/>
          <w:spacing w:val="6"/>
          <w:w w:val="100"/>
          <w:position w:val="-2"/>
          <w:sz w:val="20"/>
          <w:szCs w:val="20"/>
        </w:rPr>
        <w:t>G</w:t>
      </w:r>
      <w:r>
        <w:rPr>
          <w:rFonts w:cs="Arial" w:hAnsi="Arial" w:eastAsia="Arial" w:ascii="Arial"/>
          <w:color w:val="1F1C1D"/>
          <w:spacing w:val="8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1F1C1D"/>
          <w:spacing w:val="6"/>
          <w:w w:val="100"/>
          <w:position w:val="-2"/>
          <w:sz w:val="20"/>
          <w:szCs w:val="20"/>
        </w:rPr>
        <w:t>B</w:t>
      </w:r>
      <w:r>
        <w:rPr>
          <w:rFonts w:cs="Arial" w:hAnsi="Arial" w:eastAsia="Arial" w:ascii="Arial"/>
          <w:color w:val="1F1C1D"/>
          <w:spacing w:val="3"/>
          <w:w w:val="100"/>
          <w:position w:val="-2"/>
          <w:sz w:val="20"/>
          <w:szCs w:val="20"/>
        </w:rPr>
        <w:t>I</w:t>
      </w:r>
      <w:r>
        <w:rPr>
          <w:rFonts w:cs="Arial" w:hAnsi="Arial" w:eastAsia="Arial" w:ascii="Arial"/>
          <w:color w:val="1F1C1D"/>
          <w:spacing w:val="6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1F1C1D"/>
          <w:spacing w:val="6"/>
          <w:w w:val="100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1F1C1D"/>
          <w:spacing w:val="7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1F1C1D"/>
          <w:spacing w:val="0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1F1C1D"/>
          <w:spacing w:val="41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F1C1D"/>
          <w:spacing w:val="-29"/>
          <w:w w:val="108"/>
          <w:position w:val="-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80"/>
          <w:position w:val="-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220"/>
      </w:pPr>
      <w:r>
        <w:rPr>
          <w:rFonts w:cs="Arial" w:hAnsi="Arial" w:eastAsia="Arial" w:ascii="Arial"/>
          <w:b/>
          <w:color w:val="1F1C1D"/>
          <w:spacing w:val="-4"/>
          <w:w w:val="95"/>
          <w:position w:val="1"/>
          <w:sz w:val="24"/>
          <w:szCs w:val="24"/>
        </w:rPr>
        <w:t>G</w:t>
      </w:r>
      <w:r>
        <w:rPr>
          <w:rFonts w:cs="Arial" w:hAnsi="Arial" w:eastAsia="Arial" w:ascii="Arial"/>
          <w:b/>
          <w:color w:val="1F1C1D"/>
          <w:spacing w:val="-4"/>
          <w:w w:val="105"/>
          <w:position w:val="1"/>
          <w:sz w:val="24"/>
          <w:szCs w:val="24"/>
        </w:rPr>
        <w:t>U</w:t>
      </w:r>
      <w:r>
        <w:rPr>
          <w:rFonts w:cs="Arial" w:hAnsi="Arial" w:eastAsia="Arial" w:ascii="Arial"/>
          <w:b/>
          <w:color w:val="1F1C1D"/>
          <w:spacing w:val="-18"/>
          <w:w w:val="113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color w:val="1F1C1D"/>
          <w:spacing w:val="-3"/>
          <w:w w:val="107"/>
          <w:position w:val="1"/>
          <w:sz w:val="24"/>
          <w:szCs w:val="24"/>
        </w:rPr>
        <w:t>T</w:t>
      </w:r>
      <w:r>
        <w:rPr>
          <w:rFonts w:cs="Arial" w:hAnsi="Arial" w:eastAsia="Arial" w:ascii="Arial"/>
          <w:b/>
          <w:color w:val="1F1C1D"/>
          <w:spacing w:val="-3"/>
          <w:w w:val="104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color w:val="1F1C1D"/>
          <w:spacing w:val="-5"/>
          <w:w w:val="108"/>
          <w:position w:val="1"/>
          <w:sz w:val="24"/>
          <w:szCs w:val="24"/>
        </w:rPr>
        <w:t>M</w:t>
      </w:r>
      <w:r>
        <w:rPr>
          <w:rFonts w:cs="Arial" w:hAnsi="Arial" w:eastAsia="Arial" w:ascii="Arial"/>
          <w:b/>
          <w:color w:val="1F1C1D"/>
          <w:spacing w:val="-4"/>
          <w:w w:val="116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color w:val="1F1C1D"/>
          <w:spacing w:val="0"/>
          <w:w w:val="103"/>
          <w:position w:val="1"/>
          <w:sz w:val="24"/>
          <w:szCs w:val="2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286"/>
        <w:ind w:left="202" w:right="1840" w:firstLine="5"/>
      </w:pPr>
      <w:r>
        <w:rPr>
          <w:rFonts w:cs="Arial" w:hAnsi="Arial" w:eastAsia="Arial" w:ascii="Arial"/>
          <w:b/>
          <w:color w:val="1F1C1D"/>
          <w:spacing w:val="2"/>
          <w:w w:val="105"/>
          <w:sz w:val="14"/>
          <w:szCs w:val="14"/>
        </w:rPr>
        <w:t>M</w:t>
      </w:r>
      <w:r>
        <w:rPr>
          <w:rFonts w:cs="Arial" w:hAnsi="Arial" w:eastAsia="Arial" w:ascii="Arial"/>
          <w:b/>
          <w:color w:val="1F1C1D"/>
          <w:spacing w:val="1"/>
          <w:w w:val="134"/>
          <w:sz w:val="14"/>
          <w:szCs w:val="14"/>
        </w:rPr>
        <w:t>I</w:t>
      </w:r>
      <w:r>
        <w:rPr>
          <w:rFonts w:cs="Arial" w:hAnsi="Arial" w:eastAsia="Arial" w:ascii="Arial"/>
          <w:b/>
          <w:color w:val="1F1C1D"/>
          <w:spacing w:val="2"/>
          <w:w w:val="112"/>
          <w:sz w:val="14"/>
          <w:szCs w:val="14"/>
        </w:rPr>
        <w:t>N</w:t>
      </w:r>
      <w:r>
        <w:rPr>
          <w:rFonts w:cs="Arial" w:hAnsi="Arial" w:eastAsia="Arial" w:ascii="Arial"/>
          <w:b/>
          <w:color w:val="1F1C1D"/>
          <w:spacing w:val="1"/>
          <w:w w:val="122"/>
          <w:sz w:val="14"/>
          <w:szCs w:val="14"/>
        </w:rPr>
        <w:t>I</w:t>
      </w:r>
      <w:r>
        <w:rPr>
          <w:rFonts w:cs="Arial" w:hAnsi="Arial" w:eastAsia="Arial" w:ascii="Arial"/>
          <w:b/>
          <w:color w:val="1F1C1D"/>
          <w:spacing w:val="2"/>
          <w:w w:val="101"/>
          <w:sz w:val="14"/>
          <w:szCs w:val="14"/>
        </w:rPr>
        <w:t>S</w:t>
      </w:r>
      <w:r>
        <w:rPr>
          <w:rFonts w:cs="Arial" w:hAnsi="Arial" w:eastAsia="Arial" w:ascii="Arial"/>
          <w:b/>
          <w:color w:val="1F1C1D"/>
          <w:spacing w:val="2"/>
          <w:w w:val="105"/>
          <w:sz w:val="14"/>
          <w:szCs w:val="14"/>
        </w:rPr>
        <w:t>T</w:t>
      </w:r>
      <w:r>
        <w:rPr>
          <w:rFonts w:cs="Arial" w:hAnsi="Arial" w:eastAsia="Arial" w:ascii="Arial"/>
          <w:b/>
          <w:color w:val="1F1C1D"/>
          <w:spacing w:val="2"/>
          <w:w w:val="106"/>
          <w:sz w:val="14"/>
          <w:szCs w:val="14"/>
        </w:rPr>
        <w:t>E</w:t>
      </w:r>
      <w:r>
        <w:rPr>
          <w:rFonts w:cs="Arial" w:hAnsi="Arial" w:eastAsia="Arial" w:ascii="Arial"/>
          <w:b/>
          <w:color w:val="1F1C1D"/>
          <w:spacing w:val="1"/>
          <w:w w:val="103"/>
          <w:sz w:val="14"/>
          <w:szCs w:val="14"/>
        </w:rPr>
        <w:t>R</w:t>
      </w:r>
      <w:r>
        <w:rPr>
          <w:rFonts w:cs="Arial" w:hAnsi="Arial" w:eastAsia="Arial" w:ascii="Arial"/>
          <w:b/>
          <w:color w:val="1F1C1D"/>
          <w:spacing w:val="1"/>
          <w:w w:val="109"/>
          <w:sz w:val="14"/>
          <w:szCs w:val="14"/>
        </w:rPr>
        <w:t>I</w:t>
      </w:r>
      <w:r>
        <w:rPr>
          <w:rFonts w:cs="Arial" w:hAnsi="Arial" w:eastAsia="Arial" w:ascii="Arial"/>
          <w:b/>
          <w:color w:val="1F1C1D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b/>
          <w:color w:val="1F1C1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F1C1D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F1C1D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1F1C1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1F1C1D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F1C1D"/>
          <w:spacing w:val="2"/>
          <w:w w:val="98"/>
          <w:sz w:val="14"/>
          <w:szCs w:val="14"/>
        </w:rPr>
        <w:t>C</w:t>
      </w:r>
      <w:r>
        <w:rPr>
          <w:rFonts w:cs="Arial" w:hAnsi="Arial" w:eastAsia="Arial" w:ascii="Arial"/>
          <w:b/>
          <w:color w:val="1F1C1D"/>
          <w:spacing w:val="2"/>
          <w:w w:val="113"/>
          <w:sz w:val="14"/>
          <w:szCs w:val="14"/>
        </w:rPr>
        <w:t>O</w:t>
      </w:r>
      <w:r>
        <w:rPr>
          <w:rFonts w:cs="Arial" w:hAnsi="Arial" w:eastAsia="Arial" w:ascii="Arial"/>
          <w:b/>
          <w:color w:val="1F1C1D"/>
          <w:spacing w:val="3"/>
          <w:w w:val="117"/>
          <w:sz w:val="14"/>
          <w:szCs w:val="14"/>
        </w:rPr>
        <w:t>M</w:t>
      </w:r>
      <w:r>
        <w:rPr>
          <w:rFonts w:cs="Arial" w:hAnsi="Arial" w:eastAsia="Arial" w:ascii="Arial"/>
          <w:b/>
          <w:color w:val="1F1C1D"/>
          <w:spacing w:val="2"/>
          <w:w w:val="107"/>
          <w:sz w:val="14"/>
          <w:szCs w:val="14"/>
        </w:rPr>
        <w:t>U</w:t>
      </w:r>
      <w:r>
        <w:rPr>
          <w:rFonts w:cs="Arial" w:hAnsi="Arial" w:eastAsia="Arial" w:ascii="Arial"/>
          <w:b/>
          <w:color w:val="1F1C1D"/>
          <w:spacing w:val="2"/>
          <w:w w:val="117"/>
          <w:sz w:val="14"/>
          <w:szCs w:val="14"/>
        </w:rPr>
        <w:t>N</w:t>
      </w:r>
      <w:r>
        <w:rPr>
          <w:rFonts w:cs="Arial" w:hAnsi="Arial" w:eastAsia="Arial" w:ascii="Arial"/>
          <w:b/>
          <w:color w:val="1F1C1D"/>
          <w:spacing w:val="1"/>
          <w:w w:val="134"/>
          <w:sz w:val="14"/>
          <w:szCs w:val="14"/>
        </w:rPr>
        <w:t>I</w:t>
      </w:r>
      <w:r>
        <w:rPr>
          <w:rFonts w:cs="Arial" w:hAnsi="Arial" w:eastAsia="Arial" w:ascii="Arial"/>
          <w:b/>
          <w:color w:val="1F1C1D"/>
          <w:spacing w:val="2"/>
          <w:w w:val="98"/>
          <w:sz w:val="14"/>
          <w:szCs w:val="14"/>
        </w:rPr>
        <w:t>C</w:t>
      </w:r>
      <w:r>
        <w:rPr>
          <w:rFonts w:cs="Arial" w:hAnsi="Arial" w:eastAsia="Arial" w:ascii="Arial"/>
          <w:b/>
          <w:color w:val="1F1C1D"/>
          <w:spacing w:val="2"/>
          <w:w w:val="112"/>
          <w:sz w:val="14"/>
          <w:szCs w:val="14"/>
        </w:rPr>
        <w:t>A</w:t>
      </w:r>
      <w:r>
        <w:rPr>
          <w:rFonts w:cs="Arial" w:hAnsi="Arial" w:eastAsia="Arial" w:ascii="Arial"/>
          <w:b/>
          <w:color w:val="1F1C1D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b/>
          <w:color w:val="1F1C1D"/>
          <w:spacing w:val="1"/>
          <w:w w:val="122"/>
          <w:sz w:val="14"/>
          <w:szCs w:val="14"/>
        </w:rPr>
        <w:t>I</w:t>
      </w:r>
      <w:r>
        <w:rPr>
          <w:rFonts w:cs="Arial" w:hAnsi="Arial" w:eastAsia="Arial" w:ascii="Arial"/>
          <w:b/>
          <w:color w:val="1F1C1D"/>
          <w:spacing w:val="2"/>
          <w:w w:val="117"/>
          <w:sz w:val="14"/>
          <w:szCs w:val="14"/>
        </w:rPr>
        <w:t>O</w:t>
      </w:r>
      <w:r>
        <w:rPr>
          <w:rFonts w:cs="Arial" w:hAnsi="Arial" w:eastAsia="Arial" w:ascii="Arial"/>
          <w:b/>
          <w:color w:val="1F1C1D"/>
          <w:spacing w:val="2"/>
          <w:w w:val="112"/>
          <w:sz w:val="14"/>
          <w:szCs w:val="14"/>
        </w:rPr>
        <w:t>N</w:t>
      </w:r>
      <w:r>
        <w:rPr>
          <w:rFonts w:cs="Arial" w:hAnsi="Arial" w:eastAsia="Arial" w:ascii="Arial"/>
          <w:b/>
          <w:color w:val="1F1C1D"/>
          <w:spacing w:val="2"/>
          <w:w w:val="106"/>
          <w:sz w:val="14"/>
          <w:szCs w:val="14"/>
        </w:rPr>
        <w:t>E</w:t>
      </w:r>
      <w:r>
        <w:rPr>
          <w:rFonts w:cs="Arial" w:hAnsi="Arial" w:eastAsia="Arial" w:ascii="Arial"/>
          <w:b/>
          <w:color w:val="1F1C1D"/>
          <w:spacing w:val="2"/>
          <w:w w:val="101"/>
          <w:sz w:val="14"/>
          <w:szCs w:val="14"/>
        </w:rPr>
        <w:t>S</w:t>
      </w:r>
      <w:r>
        <w:rPr>
          <w:rFonts w:cs="Arial" w:hAnsi="Arial" w:eastAsia="Arial" w:ascii="Arial"/>
          <w:b/>
          <w:color w:val="1F1C1D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b/>
          <w:color w:val="1F1C1D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b/>
          <w:color w:val="1F1C1D"/>
          <w:spacing w:val="1"/>
          <w:w w:val="85"/>
          <w:sz w:val="14"/>
          <w:szCs w:val="14"/>
        </w:rPr>
        <w:t>I</w:t>
      </w:r>
      <w:r>
        <w:rPr>
          <w:rFonts w:cs="Arial" w:hAnsi="Arial" w:eastAsia="Arial" w:ascii="Arial"/>
          <w:b/>
          <w:color w:val="1F1C1D"/>
          <w:spacing w:val="2"/>
          <w:w w:val="117"/>
          <w:sz w:val="14"/>
          <w:szCs w:val="14"/>
        </w:rPr>
        <w:t>N</w:t>
      </w:r>
      <w:r>
        <w:rPr>
          <w:rFonts w:cs="Arial" w:hAnsi="Arial" w:eastAsia="Arial" w:ascii="Arial"/>
          <w:b/>
          <w:color w:val="1F1C1D"/>
          <w:spacing w:val="2"/>
          <w:w w:val="116"/>
          <w:sz w:val="14"/>
          <w:szCs w:val="14"/>
        </w:rPr>
        <w:t>F</w:t>
      </w:r>
      <w:r>
        <w:rPr>
          <w:rFonts w:cs="Arial" w:hAnsi="Arial" w:eastAsia="Arial" w:ascii="Arial"/>
          <w:b/>
          <w:color w:val="1F1C1D"/>
          <w:spacing w:val="2"/>
          <w:w w:val="98"/>
          <w:sz w:val="14"/>
          <w:szCs w:val="14"/>
        </w:rPr>
        <w:t>R</w:t>
      </w:r>
      <w:r>
        <w:rPr>
          <w:rFonts w:cs="Arial" w:hAnsi="Arial" w:eastAsia="Arial" w:ascii="Arial"/>
          <w:b/>
          <w:color w:val="1F1C1D"/>
          <w:spacing w:val="2"/>
          <w:w w:val="112"/>
          <w:sz w:val="14"/>
          <w:szCs w:val="14"/>
        </w:rPr>
        <w:t>A</w:t>
      </w:r>
      <w:r>
        <w:rPr>
          <w:rFonts w:cs="Arial" w:hAnsi="Arial" w:eastAsia="Arial" w:ascii="Arial"/>
          <w:b/>
          <w:color w:val="1F1C1D"/>
          <w:spacing w:val="2"/>
          <w:w w:val="101"/>
          <w:sz w:val="14"/>
          <w:szCs w:val="14"/>
        </w:rPr>
        <w:t>E</w:t>
      </w:r>
      <w:r>
        <w:rPr>
          <w:rFonts w:cs="Arial" w:hAnsi="Arial" w:eastAsia="Arial" w:ascii="Arial"/>
          <w:b/>
          <w:color w:val="1F1C1D"/>
          <w:spacing w:val="2"/>
          <w:w w:val="96"/>
          <w:sz w:val="14"/>
          <w:szCs w:val="14"/>
        </w:rPr>
        <w:t>S</w:t>
      </w:r>
      <w:r>
        <w:rPr>
          <w:rFonts w:cs="Arial" w:hAnsi="Arial" w:eastAsia="Arial" w:ascii="Arial"/>
          <w:b/>
          <w:color w:val="1F1C1D"/>
          <w:spacing w:val="2"/>
          <w:w w:val="116"/>
          <w:sz w:val="14"/>
          <w:szCs w:val="14"/>
        </w:rPr>
        <w:t>T</w:t>
      </w:r>
      <w:r>
        <w:rPr>
          <w:rFonts w:cs="Arial" w:hAnsi="Arial" w:eastAsia="Arial" w:ascii="Arial"/>
          <w:b/>
          <w:color w:val="1F1C1D"/>
          <w:spacing w:val="2"/>
          <w:w w:val="98"/>
          <w:sz w:val="14"/>
          <w:szCs w:val="14"/>
        </w:rPr>
        <w:t>R</w:t>
      </w:r>
      <w:r>
        <w:rPr>
          <w:rFonts w:cs="Arial" w:hAnsi="Arial" w:eastAsia="Arial" w:ascii="Arial"/>
          <w:b/>
          <w:color w:val="1F1C1D"/>
          <w:spacing w:val="2"/>
          <w:w w:val="112"/>
          <w:sz w:val="14"/>
          <w:szCs w:val="14"/>
        </w:rPr>
        <w:t>U</w:t>
      </w:r>
      <w:r>
        <w:rPr>
          <w:rFonts w:cs="Arial" w:hAnsi="Arial" w:eastAsia="Arial" w:ascii="Arial"/>
          <w:b/>
          <w:color w:val="1F1C1D"/>
          <w:spacing w:val="0"/>
          <w:w w:val="106"/>
          <w:sz w:val="14"/>
          <w:szCs w:val="14"/>
        </w:rPr>
        <w:t>C</w:t>
      </w:r>
      <w:r>
        <w:rPr>
          <w:rFonts w:cs="Arial" w:hAnsi="Arial" w:eastAsia="Arial" w:ascii="Arial"/>
          <w:b/>
          <w:color w:val="1F1C1D"/>
          <w:spacing w:val="4"/>
          <w:w w:val="106"/>
          <w:sz w:val="14"/>
          <w:szCs w:val="14"/>
        </w:rPr>
        <w:t>T</w:t>
      </w:r>
      <w:r>
        <w:rPr>
          <w:rFonts w:cs="Arial" w:hAnsi="Arial" w:eastAsia="Arial" w:ascii="Arial"/>
          <w:b/>
          <w:color w:val="1F1C1D"/>
          <w:spacing w:val="2"/>
          <w:w w:val="107"/>
          <w:sz w:val="14"/>
          <w:szCs w:val="14"/>
        </w:rPr>
        <w:t>U</w:t>
      </w:r>
      <w:r>
        <w:rPr>
          <w:rFonts w:cs="Arial" w:hAnsi="Arial" w:eastAsia="Arial" w:ascii="Arial"/>
          <w:b/>
          <w:color w:val="1F1C1D"/>
          <w:spacing w:val="0"/>
          <w:w w:val="105"/>
          <w:sz w:val="14"/>
          <w:szCs w:val="14"/>
        </w:rPr>
        <w:t>RA</w:t>
      </w:r>
      <w:r>
        <w:rPr>
          <w:rFonts w:cs="Arial" w:hAnsi="Arial" w:eastAsia="Arial" w:ascii="Arial"/>
          <w:b/>
          <w:color w:val="1F1C1D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F1C1D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b/>
          <w:color w:val="1F1C1D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F1C1D"/>
          <w:spacing w:val="2"/>
          <w:w w:val="116"/>
          <w:sz w:val="14"/>
          <w:szCs w:val="14"/>
        </w:rPr>
        <w:t>V</w:t>
      </w:r>
      <w:r>
        <w:rPr>
          <w:rFonts w:cs="Arial" w:hAnsi="Arial" w:eastAsia="Arial" w:ascii="Arial"/>
          <w:b/>
          <w:color w:val="1F1C1D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b/>
          <w:color w:val="1F1C1D"/>
          <w:spacing w:val="2"/>
          <w:w w:val="121"/>
          <w:sz w:val="14"/>
          <w:szCs w:val="14"/>
        </w:rPr>
        <w:t>V</w:t>
      </w:r>
      <w:r>
        <w:rPr>
          <w:rFonts w:cs="Arial" w:hAnsi="Arial" w:eastAsia="Arial" w:ascii="Arial"/>
          <w:b/>
          <w:color w:val="1F1C1D"/>
          <w:spacing w:val="1"/>
          <w:w w:val="109"/>
          <w:sz w:val="14"/>
          <w:szCs w:val="14"/>
        </w:rPr>
        <w:t>I</w:t>
      </w:r>
      <w:r>
        <w:rPr>
          <w:rFonts w:cs="Arial" w:hAnsi="Arial" w:eastAsia="Arial" w:ascii="Arial"/>
          <w:b/>
          <w:color w:val="1F1C1D"/>
          <w:spacing w:val="2"/>
          <w:w w:val="106"/>
          <w:sz w:val="14"/>
          <w:szCs w:val="14"/>
        </w:rPr>
        <w:t>E</w:t>
      </w:r>
      <w:r>
        <w:rPr>
          <w:rFonts w:cs="Arial" w:hAnsi="Arial" w:eastAsia="Arial" w:ascii="Arial"/>
          <w:b/>
          <w:color w:val="1F1C1D"/>
          <w:spacing w:val="2"/>
          <w:w w:val="112"/>
          <w:sz w:val="14"/>
          <w:szCs w:val="14"/>
        </w:rPr>
        <w:t>N</w:t>
      </w:r>
      <w:r>
        <w:rPr>
          <w:rFonts w:cs="Arial" w:hAnsi="Arial" w:eastAsia="Arial" w:ascii="Arial"/>
          <w:b/>
          <w:color w:val="1F1C1D"/>
          <w:spacing w:val="2"/>
          <w:w w:val="117"/>
          <w:sz w:val="14"/>
          <w:szCs w:val="14"/>
        </w:rPr>
        <w:t>D</w:t>
      </w:r>
      <w:r>
        <w:rPr>
          <w:rFonts w:cs="Arial" w:hAnsi="Arial" w:eastAsia="Arial" w:ascii="Arial"/>
          <w:b/>
          <w:color w:val="1F1C1D"/>
          <w:spacing w:val="0"/>
          <w:w w:val="112"/>
          <w:sz w:val="14"/>
          <w:szCs w:val="14"/>
        </w:rPr>
        <w:t>A</w:t>
      </w:r>
      <w:r>
        <w:rPr>
          <w:rFonts w:cs="Arial" w:hAnsi="Arial" w:eastAsia="Arial" w:ascii="Arial"/>
          <w:b/>
          <w:color w:val="1F1C1D"/>
          <w:spacing w:val="0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F1C1D"/>
          <w:spacing w:val="-4"/>
          <w:w w:val="9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3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63636"/>
          <w:spacing w:val="-4"/>
          <w:w w:val="13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63636"/>
          <w:spacing w:val="-3"/>
          <w:w w:val="9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63636"/>
          <w:spacing w:val="-4"/>
          <w:w w:val="10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63636"/>
          <w:spacing w:val="-4"/>
          <w:w w:val="10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8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63636"/>
          <w:spacing w:val="-5"/>
          <w:w w:val="116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363636"/>
          <w:spacing w:val="0"/>
          <w:w w:val="9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63636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F1C1D"/>
          <w:spacing w:val="-4"/>
          <w:w w:val="9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63636"/>
          <w:spacing w:val="-3"/>
          <w:w w:val="10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F1C1D"/>
          <w:spacing w:val="-2"/>
          <w:w w:val="13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F1C1D"/>
          <w:spacing w:val="-2"/>
          <w:w w:val="13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63636"/>
          <w:spacing w:val="-7"/>
          <w:w w:val="10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1F1C1D"/>
          <w:spacing w:val="-4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8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63636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6"/>
          <w:spacing w:val="-4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63636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6"/>
          <w:spacing w:val="-3"/>
          <w:w w:val="9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F1C1D"/>
          <w:spacing w:val="-5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63636"/>
          <w:spacing w:val="0"/>
          <w:w w:val="12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63636"/>
          <w:spacing w:val="-4"/>
          <w:w w:val="12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63636"/>
          <w:spacing w:val="-4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63636"/>
          <w:spacing w:val="-4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63636"/>
          <w:spacing w:val="-4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F1C1D"/>
          <w:spacing w:val="0"/>
          <w:w w:val="9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192"/>
      </w:pPr>
      <w:r>
        <w:rPr>
          <w:rFonts w:cs="Times New Roman" w:hAnsi="Times New Roman" w:eastAsia="Times New Roman" w:ascii="Times New Roman"/>
          <w:color w:val="363636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63636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F1C1D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F1C1D"/>
          <w:spacing w:val="-7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F1C1D"/>
          <w:spacing w:val="-3"/>
          <w:w w:val="10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63636"/>
          <w:spacing w:val="-3"/>
          <w:w w:val="96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1F1C1D"/>
          <w:spacing w:val="-4"/>
          <w:w w:val="10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63636"/>
          <w:spacing w:val="-9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63636"/>
          <w:spacing w:val="-4"/>
          <w:w w:val="10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1F1C1D"/>
          <w:spacing w:val="-5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04F50"/>
          <w:spacing w:val="0"/>
          <w:w w:val="10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</w:pP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363636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3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LJ</w:t>
      </w:r>
      <w:r>
        <w:rPr>
          <w:rFonts w:cs="Arial" w:hAnsi="Arial" w:eastAsia="Arial" w:ascii="Arial"/>
          <w:color w:val="1F1C1D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86"/>
          <w:sz w:val="22"/>
          <w:szCs w:val="22"/>
        </w:rPr>
        <w:t>H</w:t>
      </w:r>
      <w:r>
        <w:rPr>
          <w:rFonts w:cs="Arial" w:hAnsi="Arial" w:eastAsia="Arial" w:ascii="Arial"/>
          <w:color w:val="1F1C1D"/>
          <w:spacing w:val="3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363636"/>
          <w:spacing w:val="1"/>
          <w:w w:val="110"/>
          <w:sz w:val="22"/>
          <w:szCs w:val="22"/>
        </w:rPr>
        <w:t>-</w:t>
      </w:r>
      <w:r>
        <w:rPr>
          <w:rFonts w:cs="Arial" w:hAnsi="Arial" w:eastAsia="Arial" w:ascii="Arial"/>
          <w:color w:val="1F1C1D"/>
          <w:spacing w:val="3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1"/>
          <w:w w:val="126"/>
          <w:sz w:val="22"/>
          <w:szCs w:val="22"/>
        </w:rPr>
        <w:t>j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1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1" w:lineRule="exact" w:line="240"/>
        <w:ind w:left="888"/>
        <w:sectPr>
          <w:pgSz w:w="12240" w:h="15840"/>
          <w:pgMar w:top="720" w:bottom="0" w:left="60" w:right="1280"/>
          <w:cols w:num="2" w:equalWidth="off">
            <w:col w:w="6006" w:space="117"/>
            <w:col w:w="4777"/>
          </w:cols>
        </w:sectPr>
      </w:pPr>
      <w:r>
        <w:rPr>
          <w:rFonts w:cs="Arial" w:hAnsi="Arial" w:eastAsia="Arial" w:ascii="Arial"/>
          <w:color w:val="1F1C1D"/>
          <w:spacing w:val="3"/>
          <w:w w:val="94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1F1C1D"/>
          <w:spacing w:val="1"/>
          <w:w w:val="101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2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9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3"/>
          <w:w w:val="103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97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2"/>
          <w:w w:val="10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0"/>
          <w:w w:val="70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1F1C1D"/>
          <w:spacing w:val="0"/>
          <w:w w:val="100"/>
          <w:position w:val="-1"/>
          <w:sz w:val="22"/>
          <w:szCs w:val="22"/>
        </w:rPr>
        <w:t>8</w:t>
      </w:r>
      <w:r>
        <w:rPr>
          <w:rFonts w:cs="Arial" w:hAnsi="Arial" w:eastAsia="Arial" w:ascii="Arial"/>
          <w:color w:val="1F1C1D"/>
          <w:spacing w:val="1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position w:val="-1"/>
          <w:sz w:val="22"/>
          <w:szCs w:val="22"/>
        </w:rPr>
        <w:t>z</w:t>
      </w:r>
      <w:r>
        <w:rPr>
          <w:rFonts w:cs="Arial" w:hAnsi="Arial" w:eastAsia="Arial" w:ascii="Arial"/>
          <w:color w:val="1F1C1D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1F1C1D"/>
          <w:spacing w:val="2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1F1C1D"/>
          <w:spacing w:val="2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1F1C1D"/>
          <w:spacing w:val="0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  <w:sectPr>
          <w:type w:val="continuous"/>
          <w:pgSz w:w="12240" w:h="15840"/>
          <w:pgMar w:top="720" w:bottom="0" w:left="60" w:right="1280"/>
        </w:sectPr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951"/>
      </w:pPr>
      <w:r>
        <w:rPr>
          <w:rFonts w:cs="Arial" w:hAnsi="Arial" w:eastAsia="Arial" w:ascii="Arial"/>
          <w:color w:val="1F1C1D"/>
          <w:w w:val="91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3"/>
          <w:w w:val="91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8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8"/>
          <w:sz w:val="22"/>
          <w:szCs w:val="22"/>
        </w:rPr>
        <w:t>c</w:t>
      </w:r>
      <w:r>
        <w:rPr>
          <w:rFonts w:cs="Arial" w:hAnsi="Arial" w:eastAsia="Arial" w:ascii="Arial"/>
          <w:color w:val="363636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956"/>
      </w:pPr>
      <w:r>
        <w:rPr>
          <w:rFonts w:cs="Arial" w:hAnsi="Arial" w:eastAsia="Arial" w:ascii="Arial"/>
          <w:color w:val="1F1C1D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1"/>
          <w:w w:val="121"/>
          <w:sz w:val="22"/>
          <w:szCs w:val="22"/>
        </w:rPr>
        <w:t>v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7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46"/>
          <w:sz w:val="22"/>
          <w:szCs w:val="22"/>
        </w:rPr>
        <w:t>j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2"/>
          <w:w w:val="116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11"/>
          <w:sz w:val="22"/>
          <w:szCs w:val="22"/>
        </w:rPr>
        <w:t>ro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36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q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99"/>
          <w:sz w:val="22"/>
          <w:szCs w:val="22"/>
        </w:rPr>
        <w:t>z</w:t>
      </w:r>
      <w:r>
        <w:rPr>
          <w:rFonts w:cs="Arial" w:hAnsi="Arial" w:eastAsia="Arial" w:ascii="Arial"/>
          <w:color w:val="1F1C1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93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8"/>
          <w:sz w:val="22"/>
          <w:szCs w:val="22"/>
        </w:rPr>
        <w:t>é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3"/>
          <w:sz w:val="22"/>
          <w:szCs w:val="2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1" w:lineRule="auto" w:line="255"/>
        <w:ind w:left="1956" w:right="-38" w:hanging="5"/>
      </w:pPr>
      <w:r>
        <w:rPr>
          <w:rFonts w:cs="Arial" w:hAnsi="Arial" w:eastAsia="Arial" w:ascii="Arial"/>
          <w:color w:val="1F1C1D"/>
          <w:spacing w:val="3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2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33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62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0"/>
          <w:w w:val="121"/>
          <w:sz w:val="22"/>
          <w:szCs w:val="22"/>
        </w:rPr>
        <w:t>f</w:t>
      </w:r>
      <w:r>
        <w:rPr>
          <w:rFonts w:cs="Arial" w:hAnsi="Arial" w:eastAsia="Arial" w:ascii="Arial"/>
          <w:color w:val="1F1C1D"/>
          <w:spacing w:val="4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1"/>
          <w:w w:val="136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3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21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16"/>
          <w:sz w:val="22"/>
          <w:szCs w:val="22"/>
        </w:rPr>
        <w:t>ó</w:t>
      </w:r>
      <w:r>
        <w:rPr>
          <w:rFonts w:cs="Arial" w:hAnsi="Arial" w:eastAsia="Arial" w:ascii="Arial"/>
          <w:color w:val="1F1C1D"/>
          <w:spacing w:val="0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2"/>
          <w:w w:val="116"/>
          <w:sz w:val="22"/>
          <w:szCs w:val="22"/>
        </w:rPr>
        <w:t>ú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b</w:t>
      </w:r>
      <w:r>
        <w:rPr>
          <w:rFonts w:cs="Arial" w:hAnsi="Arial" w:eastAsia="Arial" w:ascii="Arial"/>
          <w:color w:val="1F1C1D"/>
          <w:spacing w:val="0"/>
          <w:w w:val="131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2"/>
          <w:w w:val="131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0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C1D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é</w:t>
      </w:r>
      <w:r>
        <w:rPr>
          <w:rFonts w:cs="Arial" w:hAnsi="Arial" w:eastAsia="Arial" w:ascii="Arial"/>
          <w:color w:val="1F1C1D"/>
          <w:spacing w:val="2"/>
          <w:w w:val="108"/>
          <w:sz w:val="22"/>
          <w:szCs w:val="22"/>
        </w:rPr>
        <w:t>g</w:t>
      </w:r>
      <w:r>
        <w:rPr>
          <w:rFonts w:cs="Arial" w:hAnsi="Arial" w:eastAsia="Arial" w:ascii="Arial"/>
          <w:color w:val="1F1C1D"/>
          <w:spacing w:val="1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17"/>
          <w:sz w:val="22"/>
          <w:szCs w:val="22"/>
        </w:rPr>
        <w:t>f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exact" w:line="140"/>
      </w:pPr>
      <w:r>
        <w:br w:type="column"/>
      </w:r>
      <w:r>
        <w:rPr>
          <w:rFonts w:cs="Arial" w:hAnsi="Arial" w:eastAsia="Arial" w:ascii="Arial"/>
          <w:color w:val="1F1C1D"/>
          <w:spacing w:val="2"/>
          <w:w w:val="68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1F1C1D"/>
          <w:spacing w:val="1"/>
          <w:w w:val="68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1F1C1D"/>
          <w:spacing w:val="2"/>
          <w:w w:val="68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F1C1D"/>
          <w:spacing w:val="1"/>
          <w:w w:val="6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F1C1D"/>
          <w:spacing w:val="2"/>
          <w:w w:val="68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1F1C1D"/>
          <w:spacing w:val="1"/>
          <w:w w:val="68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504F50"/>
          <w:spacing w:val="1"/>
          <w:w w:val="68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1F1C1D"/>
          <w:spacing w:val="2"/>
          <w:w w:val="68"/>
          <w:position w:val="-3"/>
          <w:sz w:val="16"/>
          <w:szCs w:val="16"/>
        </w:rPr>
        <w:t>Ó</w:t>
      </w:r>
      <w:r>
        <w:rPr>
          <w:rFonts w:cs="Arial" w:hAnsi="Arial" w:eastAsia="Arial" w:ascii="Arial"/>
          <w:color w:val="1F1C1D"/>
          <w:spacing w:val="0"/>
          <w:w w:val="68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1F1C1D"/>
          <w:spacing w:val="0"/>
          <w:w w:val="6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F1C1D"/>
          <w:spacing w:val="3"/>
          <w:w w:val="6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F1C1D"/>
          <w:spacing w:val="2"/>
          <w:w w:val="68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363636"/>
          <w:spacing w:val="2"/>
          <w:w w:val="6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363636"/>
          <w:spacing w:val="2"/>
          <w:w w:val="68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1F1C1D"/>
          <w:spacing w:val="1"/>
          <w:w w:val="6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F1C1D"/>
          <w:spacing w:val="0"/>
          <w:w w:val="68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F1C1D"/>
          <w:spacing w:val="4"/>
          <w:w w:val="6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363636"/>
          <w:spacing w:val="0"/>
          <w:w w:val="68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363636"/>
          <w:spacing w:val="0"/>
          <w:w w:val="6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4"/>
          <w:w w:val="6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F1C1D"/>
          <w:spacing w:val="2"/>
          <w:w w:val="68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363636"/>
          <w:spacing w:val="0"/>
          <w:w w:val="6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363636"/>
          <w:spacing w:val="9"/>
          <w:w w:val="6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F1C1D"/>
          <w:spacing w:val="2"/>
          <w:w w:val="68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1F1C1D"/>
          <w:spacing w:val="2"/>
          <w:w w:val="68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F1C1D"/>
          <w:spacing w:val="2"/>
          <w:w w:val="68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F1C1D"/>
          <w:spacing w:val="2"/>
          <w:w w:val="68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F1C1D"/>
          <w:spacing w:val="0"/>
          <w:w w:val="6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F1C1D"/>
          <w:spacing w:val="4"/>
          <w:w w:val="68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F1C1D"/>
          <w:spacing w:val="0"/>
          <w:w w:val="68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1F1C1D"/>
          <w:spacing w:val="27"/>
          <w:w w:val="6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F1C1D"/>
          <w:spacing w:val="0"/>
          <w:w w:val="68"/>
          <w:position w:val="-3"/>
          <w:sz w:val="16"/>
          <w:szCs w:val="16"/>
        </w:rPr>
        <w:t>Y</w:t>
      </w:r>
      <w:r>
        <w:rPr>
          <w:rFonts w:cs="Arial" w:hAnsi="Arial" w:eastAsia="Arial" w:ascii="Arial"/>
          <w:color w:val="1F1C1D"/>
          <w:spacing w:val="3"/>
          <w:w w:val="6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-22"/>
          <w:w w:val="123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F1C1D"/>
          <w:spacing w:val="3"/>
          <w:w w:val="115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1F1C1D"/>
          <w:spacing w:val="2"/>
          <w:w w:val="73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1F1C1D"/>
          <w:spacing w:val="2"/>
          <w:w w:val="70"/>
          <w:position w:val="-3"/>
          <w:sz w:val="16"/>
          <w:szCs w:val="16"/>
        </w:rPr>
        <w:t>É</w:t>
      </w:r>
      <w:r>
        <w:rPr>
          <w:rFonts w:cs="Arial" w:hAnsi="Arial" w:eastAsia="Arial" w:ascii="Arial"/>
          <w:color w:val="1F1C1D"/>
          <w:spacing w:val="-6"/>
          <w:w w:val="67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363636"/>
          <w:spacing w:val="1"/>
          <w:w w:val="52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1F1C1D"/>
          <w:spacing w:val="0"/>
          <w:w w:val="67"/>
          <w:position w:val="-3"/>
          <w:sz w:val="16"/>
          <w:szCs w:val="16"/>
        </w:rPr>
        <w:t>RA</w:t>
      </w:r>
      <w:r>
        <w:rPr>
          <w:rFonts w:cs="Arial" w:hAnsi="Arial" w:eastAsia="Arial" w:ascii="Arial"/>
          <w:color w:val="1F1C1D"/>
          <w:spacing w:val="7"/>
          <w:w w:val="67"/>
          <w:position w:val="-3"/>
          <w:sz w:val="16"/>
          <w:szCs w:val="16"/>
        </w:rPr>
        <w:t>F</w:t>
      </w:r>
      <w:r>
        <w:rPr>
          <w:rFonts w:cs="Arial" w:hAnsi="Arial" w:eastAsia="Arial" w:ascii="Arial"/>
          <w:color w:val="1F1C1D"/>
          <w:spacing w:val="3"/>
          <w:w w:val="75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F1C1D"/>
          <w:spacing w:val="0"/>
          <w:w w:val="65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spacing w:lineRule="exact" w:line="380"/>
        <w:ind w:left="5"/>
      </w:pPr>
      <w:r>
        <w:rPr>
          <w:rFonts w:cs="Arial" w:hAnsi="Arial" w:eastAsia="Arial" w:ascii="Arial"/>
          <w:color w:val="1F1C1D"/>
          <w:spacing w:val="1"/>
          <w:w w:val="25"/>
          <w:position w:val="1"/>
          <w:sz w:val="42"/>
          <w:szCs w:val="42"/>
        </w:rPr>
        <w:t>U</w:t>
      </w:r>
      <w:r>
        <w:rPr>
          <w:rFonts w:cs="Arial" w:hAnsi="Arial" w:eastAsia="Arial" w:ascii="Arial"/>
          <w:color w:val="1F1C1D"/>
          <w:spacing w:val="-1"/>
          <w:w w:val="178"/>
          <w:position w:val="1"/>
          <w:sz w:val="42"/>
          <w:szCs w:val="42"/>
        </w:rPr>
        <w:t>;</w:t>
      </w:r>
      <w:r>
        <w:rPr>
          <w:rFonts w:cs="Arial" w:hAnsi="Arial" w:eastAsia="Arial" w:ascii="Arial"/>
          <w:color w:val="1F1C1D"/>
          <w:spacing w:val="0"/>
          <w:w w:val="31"/>
          <w:position w:val="1"/>
          <w:sz w:val="42"/>
          <w:szCs w:val="42"/>
        </w:rPr>
        <w:t>A</w:t>
      </w:r>
      <w:r>
        <w:rPr>
          <w:rFonts w:cs="Arial" w:hAnsi="Arial" w:eastAsia="Arial" w:ascii="Arial"/>
          <w:color w:val="1F1C1D"/>
          <w:spacing w:val="-69"/>
          <w:w w:val="100"/>
          <w:position w:val="1"/>
          <w:sz w:val="42"/>
          <w:szCs w:val="42"/>
        </w:rPr>
        <w:t> </w:t>
      </w:r>
      <w:r>
        <w:rPr>
          <w:rFonts w:cs="Arial" w:hAnsi="Arial" w:eastAsia="Arial" w:ascii="Arial"/>
          <w:color w:val="797EB6"/>
          <w:spacing w:val="0"/>
          <w:w w:val="493"/>
          <w:position w:val="1"/>
          <w:sz w:val="42"/>
          <w:szCs w:val="42"/>
        </w:rPr>
        <w:t>-</w:t>
      </w:r>
      <w:r>
        <w:rPr>
          <w:rFonts w:cs="Arial" w:hAnsi="Arial" w:eastAsia="Arial" w:ascii="Arial"/>
          <w:color w:val="797EB6"/>
          <w:spacing w:val="-313"/>
          <w:w w:val="493"/>
          <w:position w:val="1"/>
          <w:sz w:val="42"/>
          <w:szCs w:val="42"/>
        </w:rPr>
        <w:t> </w:t>
      </w:r>
      <w:r>
        <w:rPr>
          <w:rFonts w:cs="Arial" w:hAnsi="Arial" w:eastAsia="Arial" w:ascii="Arial"/>
          <w:b/>
          <w:color w:val="1F1C1D"/>
          <w:spacing w:val="0"/>
          <w:w w:val="78"/>
          <w:position w:val="1"/>
          <w:sz w:val="16"/>
          <w:szCs w:val="16"/>
        </w:rPr>
        <w:t>L</w:t>
      </w:r>
      <w:r>
        <w:rPr>
          <w:rFonts w:cs="Arial" w:hAnsi="Arial" w:eastAsia="Arial" w:ascii="Arial"/>
          <w:b/>
          <w:color w:val="1F1C1D"/>
          <w:spacing w:val="-3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1F1C1D"/>
          <w:spacing w:val="0"/>
          <w:w w:val="78"/>
          <w:position w:val="1"/>
          <w:sz w:val="16"/>
          <w:szCs w:val="16"/>
        </w:rPr>
        <w:t>I</w:t>
      </w:r>
      <w:r>
        <w:rPr>
          <w:rFonts w:cs="Arial" w:hAnsi="Arial" w:eastAsia="Arial" w:ascii="Arial"/>
          <w:b/>
          <w:color w:val="1F1C1D"/>
          <w:spacing w:val="-2"/>
          <w:w w:val="78"/>
          <w:position w:val="1"/>
          <w:sz w:val="16"/>
          <w:szCs w:val="16"/>
        </w:rPr>
        <w:t>N</w:t>
      </w:r>
      <w:r>
        <w:rPr>
          <w:rFonts w:cs="Arial" w:hAnsi="Arial" w:eastAsia="Arial" w:ascii="Arial"/>
          <w:b/>
          <w:color w:val="1F1C1D"/>
          <w:spacing w:val="-1"/>
          <w:w w:val="78"/>
          <w:position w:val="1"/>
          <w:sz w:val="16"/>
          <w:szCs w:val="16"/>
        </w:rPr>
        <w:t>F</w:t>
      </w:r>
      <w:r>
        <w:rPr>
          <w:rFonts w:cs="Arial" w:hAnsi="Arial" w:eastAsia="Arial" w:ascii="Arial"/>
          <w:b/>
          <w:color w:val="1F1C1D"/>
          <w:spacing w:val="0"/>
          <w:w w:val="78"/>
          <w:position w:val="1"/>
          <w:sz w:val="16"/>
          <w:szCs w:val="16"/>
        </w:rPr>
        <w:t>O</w:t>
      </w:r>
      <w:r>
        <w:rPr>
          <w:rFonts w:cs="Arial" w:hAnsi="Arial" w:eastAsia="Arial" w:ascii="Arial"/>
          <w:b/>
          <w:color w:val="1F1C1D"/>
          <w:spacing w:val="-4"/>
          <w:w w:val="78"/>
          <w:position w:val="1"/>
          <w:sz w:val="16"/>
          <w:szCs w:val="16"/>
        </w:rPr>
        <w:t>R</w:t>
      </w:r>
      <w:r>
        <w:rPr>
          <w:rFonts w:cs="Arial" w:hAnsi="Arial" w:eastAsia="Arial" w:ascii="Arial"/>
          <w:b/>
          <w:color w:val="1F1C1D"/>
          <w:spacing w:val="-1"/>
          <w:w w:val="78"/>
          <w:position w:val="1"/>
          <w:sz w:val="16"/>
          <w:szCs w:val="16"/>
        </w:rPr>
        <w:t>M</w:t>
      </w:r>
      <w:r>
        <w:rPr>
          <w:rFonts w:cs="Arial" w:hAnsi="Arial" w:eastAsia="Arial" w:ascii="Arial"/>
          <w:b/>
          <w:color w:val="1F1C1D"/>
          <w:spacing w:val="-1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1F1C1D"/>
          <w:spacing w:val="0"/>
          <w:w w:val="78"/>
          <w:position w:val="1"/>
          <w:sz w:val="16"/>
          <w:szCs w:val="16"/>
        </w:rPr>
        <w:t>CI</w:t>
      </w:r>
      <w:r>
        <w:rPr>
          <w:rFonts w:cs="Arial" w:hAnsi="Arial" w:eastAsia="Arial" w:ascii="Arial"/>
          <w:b/>
          <w:color w:val="1F1C1D"/>
          <w:spacing w:val="0"/>
          <w:w w:val="78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1F1C1D"/>
          <w:spacing w:val="34"/>
          <w:w w:val="7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C1D"/>
          <w:spacing w:val="0"/>
          <w:w w:val="25"/>
          <w:position w:val="1"/>
          <w:sz w:val="42"/>
          <w:szCs w:val="42"/>
        </w:rPr>
        <w:t>N</w:t>
      </w:r>
      <w:r>
        <w:rPr>
          <w:rFonts w:cs="Arial" w:hAnsi="Arial" w:eastAsia="Arial" w:ascii="Arial"/>
          <w:color w:val="1F1C1D"/>
          <w:spacing w:val="-77"/>
          <w:w w:val="100"/>
          <w:position w:val="1"/>
          <w:sz w:val="42"/>
          <w:szCs w:val="42"/>
        </w:rPr>
        <w:t> </w:t>
      </w:r>
      <w:r>
        <w:rPr>
          <w:rFonts w:cs="Arial" w:hAnsi="Arial" w:eastAsia="Arial" w:ascii="Arial"/>
          <w:color w:val="1F1C1D"/>
          <w:spacing w:val="0"/>
          <w:w w:val="29"/>
          <w:position w:val="1"/>
          <w:sz w:val="42"/>
          <w:szCs w:val="42"/>
        </w:rPr>
        <w:t>P</w:t>
      </w:r>
      <w:r>
        <w:rPr>
          <w:rFonts w:cs="Arial" w:hAnsi="Arial" w:eastAsia="Arial" w:ascii="Arial"/>
          <w:color w:val="1F1C1D"/>
          <w:spacing w:val="1"/>
          <w:w w:val="28"/>
          <w:position w:val="1"/>
          <w:sz w:val="42"/>
          <w:szCs w:val="42"/>
        </w:rPr>
        <w:t>U</w:t>
      </w:r>
      <w:r>
        <w:rPr>
          <w:rFonts w:cs="Arial" w:hAnsi="Arial" w:eastAsia="Arial" w:ascii="Arial"/>
          <w:color w:val="1F1C1D"/>
          <w:spacing w:val="0"/>
          <w:w w:val="107"/>
          <w:position w:val="1"/>
          <w:sz w:val="42"/>
          <w:szCs w:val="42"/>
        </w:rPr>
        <w:t>@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43"/>
        <w:sectPr>
          <w:type w:val="continuous"/>
          <w:pgSz w:w="12240" w:h="15840"/>
          <w:pgMar w:top="720" w:bottom="0" w:left="60" w:right="1280"/>
          <w:cols w:num="2" w:equalWidth="off">
            <w:col w:w="6645" w:space="1067"/>
            <w:col w:w="3188"/>
          </w:cols>
        </w:sectPr>
      </w:pPr>
      <w:r>
        <w:rPr>
          <w:rFonts w:cs="Arial" w:hAnsi="Arial" w:eastAsia="Arial" w:ascii="Arial"/>
          <w:color w:val="1F1C1D"/>
          <w:spacing w:val="-2"/>
          <w:w w:val="56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363636"/>
          <w:spacing w:val="-1"/>
          <w:w w:val="6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63636"/>
          <w:spacing w:val="-3"/>
          <w:w w:val="6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63636"/>
          <w:spacing w:val="-3"/>
          <w:w w:val="67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626782"/>
          <w:spacing w:val="-21"/>
          <w:w w:val="475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626782"/>
          <w:spacing w:val="-10"/>
          <w:w w:val="320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626782"/>
          <w:spacing w:val="0"/>
          <w:w w:val="74"/>
          <w:position w:val="-1"/>
          <w:sz w:val="16"/>
          <w:szCs w:val="16"/>
        </w:rPr>
        <w:t>::!á=</w:t>
      </w:r>
      <w:r>
        <w:rPr>
          <w:rFonts w:cs="Arial" w:hAnsi="Arial" w:eastAsia="Arial" w:ascii="Arial"/>
          <w:color w:val="626782"/>
          <w:spacing w:val="-11"/>
          <w:w w:val="7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626782"/>
          <w:spacing w:val="0"/>
          <w:w w:val="176"/>
          <w:position w:val="-1"/>
          <w:sz w:val="16"/>
          <w:szCs w:val="16"/>
        </w:rPr>
        <w:t>$.</w:t>
      </w:r>
      <w:r>
        <w:rPr>
          <w:rFonts w:cs="Arial" w:hAnsi="Arial" w:eastAsia="Arial" w:ascii="Arial"/>
          <w:color w:val="626782"/>
          <w:spacing w:val="-12"/>
          <w:w w:val="176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1F1C1D"/>
          <w:spacing w:val="0"/>
          <w:w w:val="73"/>
          <w:position w:val="-1"/>
          <w:sz w:val="16"/>
          <w:szCs w:val="16"/>
        </w:rPr>
        <w:t>HORA</w:t>
      </w:r>
      <w:r>
        <w:rPr>
          <w:rFonts w:cs="Arial" w:hAnsi="Arial" w:eastAsia="Arial" w:ascii="Arial"/>
          <w:color w:val="1F1C1D"/>
          <w:spacing w:val="-10"/>
          <w:w w:val="73"/>
          <w:position w:val="-1"/>
          <w:sz w:val="16"/>
          <w:szCs w:val="16"/>
        </w:rPr>
        <w:t>:</w:t>
      </w:r>
      <w:r>
        <w:rPr>
          <w:rFonts w:cs="Arial" w:hAnsi="Arial" w:eastAsia="Arial" w:ascii="Arial"/>
          <w:color w:val="504F50"/>
          <w:spacing w:val="0"/>
          <w:w w:val="63"/>
          <w:position w:val="-1"/>
          <w:sz w:val="16"/>
          <w:szCs w:val="16"/>
        </w:rPr>
        <w:t>...</w:t>
      </w:r>
      <w:r>
        <w:rPr>
          <w:rFonts w:cs="Arial" w:hAnsi="Arial" w:eastAsia="Arial" w:ascii="Arial"/>
          <w:color w:val="504F50"/>
          <w:spacing w:val="-25"/>
          <w:w w:val="63"/>
          <w:position w:val="-1"/>
          <w:sz w:val="16"/>
          <w:szCs w:val="16"/>
        </w:rPr>
        <w:t>;</w:t>
      </w:r>
      <w:r>
        <w:rPr>
          <w:rFonts w:cs="Arial" w:hAnsi="Arial" w:eastAsia="Arial" w:ascii="Arial"/>
          <w:color w:val="797EB6"/>
          <w:spacing w:val="-49"/>
          <w:w w:val="168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504F50"/>
          <w:spacing w:val="-5"/>
          <w:w w:val="63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606060"/>
          <w:spacing w:val="-14"/>
          <w:w w:val="6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797EB6"/>
          <w:spacing w:val="-160"/>
          <w:w w:val="196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606060"/>
          <w:spacing w:val="0"/>
          <w:w w:val="65"/>
          <w:position w:val="-1"/>
          <w:sz w:val="16"/>
          <w:szCs w:val="16"/>
        </w:rPr>
        <w:t>;;;</w:t>
      </w:r>
      <w:r>
        <w:rPr>
          <w:rFonts w:cs="Arial" w:hAnsi="Arial" w:eastAsia="Arial" w:ascii="Arial"/>
          <w:color w:val="606060"/>
          <w:spacing w:val="-5"/>
          <w:w w:val="6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606060"/>
          <w:spacing w:val="-34"/>
          <w:w w:val="162"/>
          <w:position w:val="-1"/>
          <w:sz w:val="16"/>
          <w:szCs w:val="16"/>
        </w:rPr>
        <w:t>_</w:t>
      </w:r>
      <w:r>
        <w:rPr>
          <w:rFonts w:cs="Arial" w:hAnsi="Arial" w:eastAsia="Arial" w:ascii="Arial"/>
          <w:color w:val="B3AFCF"/>
          <w:spacing w:val="-6"/>
          <w:w w:val="78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606060"/>
          <w:spacing w:val="-106"/>
          <w:w w:val="162"/>
          <w:position w:val="-1"/>
          <w:sz w:val="16"/>
          <w:szCs w:val="16"/>
        </w:rPr>
        <w:t>_</w:t>
      </w:r>
      <w:r>
        <w:rPr>
          <w:rFonts w:cs="Arial" w:hAnsi="Arial" w:eastAsia="Arial" w:ascii="Arial"/>
          <w:color w:val="A8A8AF"/>
          <w:spacing w:val="0"/>
          <w:w w:val="4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A8A8AF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A8A8AF"/>
          <w:spacing w:val="-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782"/>
          <w:spacing w:val="0"/>
          <w:w w:val="91"/>
          <w:position w:val="-1"/>
          <w:sz w:val="24"/>
          <w:szCs w:val="24"/>
        </w:rPr>
        <w:t>-=</w:t>
      </w:r>
      <w:r>
        <w:rPr>
          <w:rFonts w:cs="Times New Roman" w:hAnsi="Times New Roman" w:eastAsia="Times New Roman" w:ascii="Times New Roman"/>
          <w:color w:val="626782"/>
          <w:spacing w:val="10"/>
          <w:w w:val="91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504F50"/>
          <w:spacing w:val="0"/>
          <w:w w:val="337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1956" w:right="5859"/>
      </w:pP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8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2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2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q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z</w:t>
      </w:r>
      <w:r>
        <w:rPr>
          <w:rFonts w:cs="Arial" w:hAnsi="Arial" w:eastAsia="Arial" w:ascii="Arial"/>
          <w:color w:val="504F50"/>
          <w:spacing w:val="0"/>
          <w:w w:val="62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59"/>
        <w:ind w:left="1946" w:right="436" w:firstLine="10"/>
      </w:pP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1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1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0"/>
          <w:w w:val="62"/>
          <w:sz w:val="22"/>
          <w:szCs w:val="22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36363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93"/>
          <w:sz w:val="22"/>
          <w:szCs w:val="22"/>
        </w:rPr>
        <w:t>é</w:t>
      </w:r>
      <w:r>
        <w:rPr>
          <w:rFonts w:cs="Arial" w:hAnsi="Arial" w:eastAsia="Arial" w:ascii="Arial"/>
          <w:color w:val="1F1C1D"/>
          <w:spacing w:val="1"/>
          <w:w w:val="108"/>
          <w:sz w:val="22"/>
          <w:szCs w:val="22"/>
        </w:rPr>
        <w:t>x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606060"/>
          <w:spacing w:val="0"/>
          <w:w w:val="6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956" w:right="426"/>
      </w:pP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89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1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7"/>
          <w:sz w:val="22"/>
          <w:szCs w:val="22"/>
        </w:rPr>
        <w:t>j</w:t>
      </w:r>
      <w:r>
        <w:rPr>
          <w:rFonts w:cs="Arial" w:hAnsi="Arial" w:eastAsia="Arial" w:ascii="Arial"/>
          <w:color w:val="1F1C1D"/>
          <w:spacing w:val="0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2"/>
          <w:w w:val="96"/>
          <w:sz w:val="22"/>
          <w:szCs w:val="22"/>
        </w:rPr>
        <w:t>a</w:t>
      </w:r>
      <w:r>
        <w:rPr>
          <w:rFonts w:cs="Arial" w:hAnsi="Arial" w:eastAsia="Arial" w:ascii="Arial"/>
          <w:b/>
          <w:color w:val="1F1C1D"/>
          <w:spacing w:val="-2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1F1C1D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b/>
          <w:color w:val="1F1C1D"/>
          <w:spacing w:val="-4"/>
          <w:w w:val="110"/>
          <w:sz w:val="22"/>
          <w:szCs w:val="22"/>
        </w:rPr>
        <w:t>í</w:t>
      </w:r>
      <w:r>
        <w:rPr>
          <w:rFonts w:cs="Arial" w:hAnsi="Arial" w:eastAsia="Arial" w:ascii="Arial"/>
          <w:b/>
          <w:color w:val="1F1C1D"/>
          <w:spacing w:val="-2"/>
          <w:w w:val="104"/>
          <w:sz w:val="22"/>
          <w:szCs w:val="22"/>
        </w:rPr>
        <w:t>c</w:t>
      </w:r>
      <w:r>
        <w:rPr>
          <w:rFonts w:cs="Arial" w:hAnsi="Arial" w:eastAsia="Arial" w:ascii="Arial"/>
          <w:b/>
          <w:color w:val="1F1C1D"/>
          <w:spacing w:val="-4"/>
          <w:w w:val="110"/>
          <w:sz w:val="22"/>
          <w:szCs w:val="22"/>
        </w:rPr>
        <w:t>u</w:t>
      </w:r>
      <w:r>
        <w:rPr>
          <w:rFonts w:cs="Arial" w:hAnsi="Arial" w:eastAsia="Arial" w:ascii="Arial"/>
          <w:b/>
          <w:color w:val="1F1C1D"/>
          <w:spacing w:val="-2"/>
          <w:w w:val="97"/>
          <w:sz w:val="22"/>
          <w:szCs w:val="22"/>
        </w:rPr>
        <w:t>l</w:t>
      </w:r>
      <w:r>
        <w:rPr>
          <w:rFonts w:cs="Arial" w:hAnsi="Arial" w:eastAsia="Arial" w:ascii="Arial"/>
          <w:b/>
          <w:color w:val="1F1C1D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6"/>
        <w:ind w:left="1956" w:right="426"/>
      </w:pPr>
      <w:r>
        <w:rPr>
          <w:rFonts w:cs="Arial" w:hAnsi="Arial" w:eastAsia="Arial" w:ascii="Arial"/>
          <w:b/>
          <w:color w:val="1F1C1D"/>
          <w:spacing w:val="-2"/>
          <w:w w:val="76"/>
          <w:sz w:val="22"/>
          <w:szCs w:val="22"/>
        </w:rPr>
        <w:t>1</w:t>
      </w:r>
      <w:r>
        <w:rPr>
          <w:rFonts w:cs="Arial" w:hAnsi="Arial" w:eastAsia="Arial" w:ascii="Arial"/>
          <w:b/>
          <w:color w:val="1F1C1D"/>
          <w:spacing w:val="-4"/>
          <w:w w:val="121"/>
          <w:sz w:val="22"/>
          <w:szCs w:val="22"/>
        </w:rPr>
        <w:t>0</w:t>
      </w:r>
      <w:r>
        <w:rPr>
          <w:rFonts w:cs="Arial" w:hAnsi="Arial" w:eastAsia="Arial" w:ascii="Arial"/>
          <w:b/>
          <w:color w:val="1F1C1D"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3"/>
          <w:w w:val="88"/>
          <w:sz w:val="22"/>
          <w:szCs w:val="22"/>
        </w:rPr>
        <w:t>n</w:t>
      </w:r>
      <w:r>
        <w:rPr>
          <w:rFonts w:cs="Arial" w:hAnsi="Arial" w:eastAsia="Arial" w:ascii="Arial"/>
          <w:b/>
          <w:color w:val="1F1C1D"/>
          <w:spacing w:val="-4"/>
          <w:w w:val="110"/>
          <w:sz w:val="22"/>
          <w:szCs w:val="22"/>
        </w:rPr>
        <w:t>u</w:t>
      </w:r>
      <w:r>
        <w:rPr>
          <w:rFonts w:cs="Arial" w:hAnsi="Arial" w:eastAsia="Arial" w:ascii="Arial"/>
          <w:b/>
          <w:color w:val="1F1C1D"/>
          <w:spacing w:val="-4"/>
          <w:w w:val="105"/>
          <w:sz w:val="22"/>
          <w:szCs w:val="22"/>
        </w:rPr>
        <w:t>m</w:t>
      </w:r>
      <w:r>
        <w:rPr>
          <w:rFonts w:cs="Arial" w:hAnsi="Arial" w:eastAsia="Arial" w:ascii="Arial"/>
          <w:b/>
          <w:color w:val="1F1C1D"/>
          <w:spacing w:val="-3"/>
          <w:w w:val="116"/>
          <w:sz w:val="22"/>
          <w:szCs w:val="22"/>
        </w:rPr>
        <w:t>e</w:t>
      </w:r>
      <w:r>
        <w:rPr>
          <w:rFonts w:cs="Arial" w:hAnsi="Arial" w:eastAsia="Arial" w:ascii="Arial"/>
          <w:b/>
          <w:color w:val="1F1C1D"/>
          <w:spacing w:val="-2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1F1C1D"/>
          <w:spacing w:val="-2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1F1C1D"/>
          <w:spacing w:val="0"/>
          <w:w w:val="72"/>
          <w:sz w:val="22"/>
          <w:szCs w:val="22"/>
        </w:rPr>
        <w:t>l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2"/>
          <w:w w:val="76"/>
          <w:sz w:val="22"/>
          <w:szCs w:val="22"/>
        </w:rPr>
        <w:t>1</w:t>
      </w:r>
      <w:r>
        <w:rPr>
          <w:rFonts w:cs="Arial" w:hAnsi="Arial" w:eastAsia="Arial" w:ascii="Arial"/>
          <w:b/>
          <w:color w:val="1F1C1D"/>
          <w:spacing w:val="0"/>
          <w:w w:val="112"/>
          <w:sz w:val="22"/>
          <w:szCs w:val="22"/>
        </w:rPr>
        <w:t>9</w:t>
      </w:r>
      <w:r>
        <w:rPr>
          <w:rFonts w:cs="Arial" w:hAnsi="Arial" w:eastAsia="Arial" w:ascii="Arial"/>
          <w:b/>
          <w:color w:val="1F1C1D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C1D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4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62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0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1F1C1D"/>
          <w:spacing w:val="3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1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2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8"/>
          <w:sz w:val="22"/>
          <w:szCs w:val="22"/>
        </w:rPr>
        <w:t>ó</w:t>
      </w:r>
      <w:r>
        <w:rPr>
          <w:rFonts w:cs="Arial" w:hAnsi="Arial" w:eastAsia="Arial" w:ascii="Arial"/>
          <w:color w:val="1F1C1D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ú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b</w:t>
      </w:r>
      <w:r>
        <w:rPr>
          <w:rFonts w:cs="Arial" w:hAnsi="Arial" w:eastAsia="Arial" w:ascii="Arial"/>
          <w:color w:val="1F1C1D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1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0"/>
          <w:w w:val="62"/>
          <w:sz w:val="22"/>
          <w:szCs w:val="22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C1D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7</w:t>
      </w:r>
      <w:r>
        <w:rPr>
          <w:rFonts w:cs="Arial" w:hAnsi="Arial" w:eastAsia="Arial" w:ascii="Arial"/>
          <w:color w:val="504F50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0"/>
        <w:ind w:left="1946" w:right="3756"/>
      </w:pP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1F1C1D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3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2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0"/>
          <w:w w:val="6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7"/>
        <w:ind w:left="1956" w:right="421" w:hanging="14"/>
      </w:pPr>
      <w:r>
        <w:rPr>
          <w:rFonts w:cs="Arial" w:hAnsi="Arial" w:eastAsia="Arial" w:ascii="Arial"/>
          <w:color w:val="1F1C1D"/>
          <w:spacing w:val="3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3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8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8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2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62"/>
          <w:sz w:val="22"/>
          <w:szCs w:val="22"/>
        </w:rPr>
        <w:t>,</w:t>
      </w:r>
      <w:r>
        <w:rPr>
          <w:rFonts w:cs="Arial" w:hAnsi="Arial" w:eastAsia="Arial" w:ascii="Arial"/>
          <w:color w:val="1F1C1D"/>
          <w:spacing w:val="0"/>
          <w:w w:val="62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8"/>
          <w:w w:val="62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0"/>
          <w:w w:val="109"/>
          <w:sz w:val="22"/>
          <w:szCs w:val="22"/>
        </w:rPr>
        <w:t>f</w:t>
      </w:r>
      <w:r>
        <w:rPr>
          <w:rFonts w:cs="Arial" w:hAnsi="Arial" w:eastAsia="Arial" w:ascii="Arial"/>
          <w:color w:val="1F1C1D"/>
          <w:spacing w:val="2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1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2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51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9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C1D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93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C1D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1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99"/>
          <w:sz w:val="22"/>
          <w:szCs w:val="22"/>
        </w:rPr>
        <w:t>v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1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é</w:t>
      </w:r>
      <w:r>
        <w:rPr>
          <w:rFonts w:cs="Arial" w:hAnsi="Arial" w:eastAsia="Arial" w:ascii="Arial"/>
          <w:color w:val="1F1C1D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0"/>
          <w:w w:val="108"/>
          <w:sz w:val="22"/>
          <w:szCs w:val="22"/>
        </w:rPr>
        <w:t>f</w:t>
      </w:r>
      <w:r>
        <w:rPr>
          <w:rFonts w:cs="Arial" w:hAnsi="Arial" w:eastAsia="Arial" w:ascii="Arial"/>
          <w:color w:val="1F1C1D"/>
          <w:spacing w:val="1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8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3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0"/>
          <w:w w:val="62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2980" w:val="left"/>
        </w:tabs>
        <w:jc w:val="both"/>
        <w:spacing w:lineRule="auto" w:line="253"/>
        <w:ind w:left="2647" w:right="411" w:hanging="346"/>
      </w:pPr>
      <w:r>
        <w:rPr>
          <w:rFonts w:cs="Arial" w:hAnsi="Arial" w:eastAsia="Arial" w:ascii="Arial"/>
          <w:b/>
          <w:color w:val="1F1C1D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1C1D"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F1C1D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F1C1D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1C1D"/>
          <w:spacing w:val="-3"/>
          <w:w w:val="100"/>
          <w:sz w:val="22"/>
          <w:szCs w:val="22"/>
        </w:rPr>
        <w:t>ú</w:t>
      </w:r>
      <w:r>
        <w:rPr>
          <w:rFonts w:cs="Arial" w:hAnsi="Arial" w:eastAsia="Arial" w:ascii="Arial"/>
          <w:b/>
          <w:color w:val="1F1C1D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1F1C1D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1C1D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F1C1D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2"/>
          <w:w w:val="100"/>
          <w:sz w:val="22"/>
          <w:szCs w:val="22"/>
        </w:rPr>
        <w:t>0</w:t>
      </w:r>
      <w:r>
        <w:rPr>
          <w:rFonts w:cs="Arial" w:hAnsi="Arial" w:eastAsia="Arial" w:ascii="Arial"/>
          <w:b/>
          <w:color w:val="1F1C1D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b/>
          <w:color w:val="1F1C1D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color w:val="1F1C1D"/>
          <w:spacing w:val="-2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color w:val="1F1C1D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b/>
          <w:color w:val="1F1C1D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F1C1D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F1C1D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F1C1D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F1C1D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1C1D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F1C1D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1F1C1D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F1C1D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3"/>
          <w:w w:val="95"/>
          <w:sz w:val="22"/>
          <w:szCs w:val="22"/>
        </w:rPr>
        <w:t>d</w:t>
      </w:r>
      <w:r>
        <w:rPr>
          <w:rFonts w:cs="Arial" w:hAnsi="Arial" w:eastAsia="Arial" w:ascii="Arial"/>
          <w:b/>
          <w:color w:val="1F1C1D"/>
          <w:spacing w:val="-3"/>
          <w:w w:val="112"/>
          <w:sz w:val="22"/>
          <w:szCs w:val="22"/>
        </w:rPr>
        <w:t>e</w:t>
      </w:r>
      <w:r>
        <w:rPr>
          <w:rFonts w:cs="Arial" w:hAnsi="Arial" w:eastAsia="Arial" w:ascii="Arial"/>
          <w:b/>
          <w:color w:val="1F1C1D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1F1C1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b/>
          <w:color w:val="1F1C1D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4"/>
          <w:w w:val="93"/>
          <w:sz w:val="22"/>
          <w:szCs w:val="22"/>
        </w:rPr>
        <w:t>D</w:t>
      </w:r>
      <w:r>
        <w:rPr>
          <w:rFonts w:cs="Arial" w:hAnsi="Arial" w:eastAsia="Arial" w:ascii="Arial"/>
          <w:b/>
          <w:color w:val="1F1C1D"/>
          <w:spacing w:val="-3"/>
          <w:w w:val="112"/>
          <w:sz w:val="22"/>
          <w:szCs w:val="22"/>
        </w:rPr>
        <w:t>e</w:t>
      </w:r>
      <w:r>
        <w:rPr>
          <w:rFonts w:cs="Arial" w:hAnsi="Arial" w:eastAsia="Arial" w:ascii="Arial"/>
          <w:b/>
          <w:color w:val="1F1C1D"/>
          <w:spacing w:val="-2"/>
          <w:w w:val="102"/>
          <w:sz w:val="22"/>
          <w:szCs w:val="22"/>
        </w:rPr>
        <w:t>p</w:t>
      </w:r>
      <w:r>
        <w:rPr>
          <w:rFonts w:cs="Arial" w:hAnsi="Arial" w:eastAsia="Arial" w:ascii="Arial"/>
          <w:b/>
          <w:color w:val="1F1C1D"/>
          <w:spacing w:val="-3"/>
          <w:w w:val="112"/>
          <w:sz w:val="22"/>
          <w:szCs w:val="22"/>
        </w:rPr>
        <w:t>a</w:t>
      </w:r>
      <w:r>
        <w:rPr>
          <w:rFonts w:cs="Arial" w:hAnsi="Arial" w:eastAsia="Arial" w:ascii="Arial"/>
          <w:b/>
          <w:color w:val="1F1C1D"/>
          <w:spacing w:val="-2"/>
          <w:w w:val="115"/>
          <w:sz w:val="22"/>
          <w:szCs w:val="22"/>
        </w:rPr>
        <w:t>r</w:t>
      </w:r>
      <w:r>
        <w:rPr>
          <w:rFonts w:cs="Arial" w:hAnsi="Arial" w:eastAsia="Arial" w:ascii="Arial"/>
          <w:b/>
          <w:color w:val="1F1C1D"/>
          <w:spacing w:val="-2"/>
          <w:w w:val="107"/>
          <w:sz w:val="22"/>
          <w:szCs w:val="22"/>
        </w:rPr>
        <w:t>t</w:t>
      </w:r>
      <w:r>
        <w:rPr>
          <w:rFonts w:cs="Arial" w:hAnsi="Arial" w:eastAsia="Arial" w:ascii="Arial"/>
          <w:b/>
          <w:color w:val="1F1C1D"/>
          <w:spacing w:val="-2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1F1C1D"/>
          <w:spacing w:val="-4"/>
          <w:w w:val="105"/>
          <w:sz w:val="22"/>
          <w:szCs w:val="22"/>
        </w:rPr>
        <w:t>m</w:t>
      </w:r>
      <w:r>
        <w:rPr>
          <w:rFonts w:cs="Arial" w:hAnsi="Arial" w:eastAsia="Arial" w:ascii="Arial"/>
          <w:b/>
          <w:color w:val="1F1C1D"/>
          <w:spacing w:val="-3"/>
          <w:w w:val="112"/>
          <w:sz w:val="22"/>
          <w:szCs w:val="22"/>
        </w:rPr>
        <w:t>e</w:t>
      </w:r>
      <w:r>
        <w:rPr>
          <w:rFonts w:cs="Arial" w:hAnsi="Arial" w:eastAsia="Arial" w:ascii="Arial"/>
          <w:b/>
          <w:color w:val="1F1C1D"/>
          <w:spacing w:val="-3"/>
          <w:w w:val="106"/>
          <w:sz w:val="22"/>
          <w:szCs w:val="22"/>
        </w:rPr>
        <w:t>n</w:t>
      </w:r>
      <w:r>
        <w:rPr>
          <w:rFonts w:cs="Arial" w:hAnsi="Arial" w:eastAsia="Arial" w:ascii="Arial"/>
          <w:b/>
          <w:color w:val="1F1C1D"/>
          <w:spacing w:val="-2"/>
          <w:w w:val="114"/>
          <w:sz w:val="22"/>
          <w:szCs w:val="22"/>
        </w:rPr>
        <w:t>t</w:t>
      </w:r>
      <w:r>
        <w:rPr>
          <w:rFonts w:cs="Arial" w:hAnsi="Arial" w:eastAsia="Arial" w:ascii="Arial"/>
          <w:b/>
          <w:color w:val="1F1C1D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b/>
          <w:color w:val="1F1C1D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4"/>
          <w:w w:val="99"/>
          <w:sz w:val="22"/>
          <w:szCs w:val="22"/>
        </w:rPr>
        <w:t>A</w:t>
      </w:r>
      <w:r>
        <w:rPr>
          <w:rFonts w:cs="Arial" w:hAnsi="Arial" w:eastAsia="Arial" w:ascii="Arial"/>
          <w:b/>
          <w:color w:val="1F1C1D"/>
          <w:spacing w:val="-2"/>
          <w:w w:val="102"/>
          <w:sz w:val="22"/>
          <w:szCs w:val="22"/>
        </w:rPr>
        <w:t>d</w:t>
      </w:r>
      <w:r>
        <w:rPr>
          <w:rFonts w:cs="Arial" w:hAnsi="Arial" w:eastAsia="Arial" w:ascii="Arial"/>
          <w:b/>
          <w:color w:val="1F1C1D"/>
          <w:spacing w:val="-6"/>
          <w:w w:val="111"/>
          <w:sz w:val="22"/>
          <w:szCs w:val="22"/>
        </w:rPr>
        <w:t>m</w:t>
      </w:r>
      <w:r>
        <w:rPr>
          <w:rFonts w:cs="Arial" w:hAnsi="Arial" w:eastAsia="Arial" w:ascii="Arial"/>
          <w:b/>
          <w:color w:val="1F1C1D"/>
          <w:spacing w:val="-2"/>
          <w:w w:val="105"/>
          <w:sz w:val="22"/>
          <w:szCs w:val="22"/>
        </w:rPr>
        <w:t>i</w:t>
      </w:r>
      <w:r>
        <w:rPr>
          <w:rFonts w:cs="Arial" w:hAnsi="Arial" w:eastAsia="Arial" w:ascii="Arial"/>
          <w:b/>
          <w:color w:val="1F1C1D"/>
          <w:spacing w:val="-4"/>
          <w:w w:val="110"/>
          <w:sz w:val="22"/>
          <w:szCs w:val="22"/>
        </w:rPr>
        <w:t>n</w:t>
      </w:r>
      <w:r>
        <w:rPr>
          <w:rFonts w:cs="Arial" w:hAnsi="Arial" w:eastAsia="Arial" w:ascii="Arial"/>
          <w:b/>
          <w:color w:val="1F1C1D"/>
          <w:spacing w:val="-2"/>
          <w:w w:val="97"/>
          <w:sz w:val="22"/>
          <w:szCs w:val="22"/>
        </w:rPr>
        <w:t>i</w:t>
      </w:r>
      <w:r>
        <w:rPr>
          <w:rFonts w:cs="Arial" w:hAnsi="Arial" w:eastAsia="Arial" w:ascii="Arial"/>
          <w:b/>
          <w:color w:val="1F1C1D"/>
          <w:spacing w:val="-3"/>
          <w:w w:val="108"/>
          <w:sz w:val="22"/>
          <w:szCs w:val="22"/>
        </w:rPr>
        <w:t>s</w:t>
      </w:r>
      <w:r>
        <w:rPr>
          <w:rFonts w:cs="Arial" w:hAnsi="Arial" w:eastAsia="Arial" w:ascii="Arial"/>
          <w:b/>
          <w:color w:val="1F1C1D"/>
          <w:spacing w:val="-2"/>
          <w:w w:val="127"/>
          <w:sz w:val="22"/>
          <w:szCs w:val="22"/>
        </w:rPr>
        <w:t>t</w:t>
      </w:r>
      <w:r>
        <w:rPr>
          <w:rFonts w:cs="Arial" w:hAnsi="Arial" w:eastAsia="Arial" w:ascii="Arial"/>
          <w:b/>
          <w:color w:val="1F1C1D"/>
          <w:spacing w:val="-2"/>
          <w:w w:val="98"/>
          <w:sz w:val="22"/>
          <w:szCs w:val="22"/>
        </w:rPr>
        <w:t>r</w:t>
      </w:r>
      <w:r>
        <w:rPr>
          <w:rFonts w:cs="Arial" w:hAnsi="Arial" w:eastAsia="Arial" w:ascii="Arial"/>
          <w:b/>
          <w:color w:val="1F1C1D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1C1D"/>
          <w:spacing w:val="-2"/>
          <w:w w:val="127"/>
          <w:sz w:val="22"/>
          <w:szCs w:val="22"/>
        </w:rPr>
        <w:t>t</w:t>
      </w:r>
      <w:r>
        <w:rPr>
          <w:rFonts w:cs="Arial" w:hAnsi="Arial" w:eastAsia="Arial" w:ascii="Arial"/>
          <w:b/>
          <w:color w:val="1F1C1D"/>
          <w:spacing w:val="-1"/>
          <w:w w:val="89"/>
          <w:sz w:val="22"/>
          <w:szCs w:val="22"/>
        </w:rPr>
        <w:t>i</w:t>
      </w:r>
      <w:r>
        <w:rPr>
          <w:rFonts w:cs="Arial" w:hAnsi="Arial" w:eastAsia="Arial" w:ascii="Arial"/>
          <w:b/>
          <w:color w:val="1F1C1D"/>
          <w:spacing w:val="-3"/>
          <w:w w:val="108"/>
          <w:sz w:val="22"/>
          <w:szCs w:val="22"/>
        </w:rPr>
        <w:t>v</w:t>
      </w:r>
      <w:r>
        <w:rPr>
          <w:rFonts w:cs="Arial" w:hAnsi="Arial" w:eastAsia="Arial" w:ascii="Arial"/>
          <w:b/>
          <w:color w:val="1F1C1D"/>
          <w:spacing w:val="-3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1F1C1D"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b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C1D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1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95"/>
          <w:sz w:val="22"/>
          <w:szCs w:val="22"/>
        </w:rPr>
        <w:t>v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é</w:t>
      </w:r>
      <w:r>
        <w:rPr>
          <w:rFonts w:cs="Arial" w:hAnsi="Arial" w:eastAsia="Arial" w:ascii="Arial"/>
          <w:color w:val="1F1C1D"/>
          <w:spacing w:val="1"/>
          <w:w w:val="108"/>
          <w:sz w:val="22"/>
          <w:szCs w:val="22"/>
        </w:rPr>
        <w:t>s</w:t>
      </w:r>
      <w:r>
        <w:rPr>
          <w:rFonts w:cs="Arial" w:hAnsi="Arial" w:eastAsia="Arial" w:ascii="Arial"/>
          <w:color w:val="504F50"/>
          <w:spacing w:val="0"/>
          <w:w w:val="70"/>
          <w:sz w:val="22"/>
          <w:szCs w:val="22"/>
        </w:rPr>
        <w:t>,</w:t>
      </w:r>
      <w:r>
        <w:rPr>
          <w:rFonts w:cs="Arial" w:hAnsi="Arial" w:eastAsia="Arial" w:ascii="Arial"/>
          <w:color w:val="504F5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04F50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44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36363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8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93"/>
          <w:sz w:val="22"/>
          <w:szCs w:val="22"/>
        </w:rPr>
        <w:t>í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70"/>
          <w:sz w:val="22"/>
          <w:szCs w:val="22"/>
        </w:rPr>
        <w:t>,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3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1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ab/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F1C1D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C1D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88"/>
          <w:sz w:val="22"/>
          <w:szCs w:val="22"/>
        </w:rPr>
        <w:t>   </w:t>
      </w:r>
      <w:r>
        <w:rPr>
          <w:rFonts w:cs="Arial" w:hAnsi="Arial" w:eastAsia="Arial" w:ascii="Arial"/>
          <w:color w:val="1F1C1D"/>
          <w:spacing w:val="51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g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97"/>
          <w:sz w:val="22"/>
          <w:szCs w:val="22"/>
        </w:rPr>
        <w:t>ro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F1C1D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F1C1D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C1D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ra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F1C1D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F1C1D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93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2"/>
          <w:w w:val="103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7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108"/>
          <w:sz w:val="22"/>
          <w:szCs w:val="22"/>
        </w:rPr>
        <w:t>s</w:t>
      </w:r>
      <w:r>
        <w:rPr>
          <w:rFonts w:cs="Arial" w:hAnsi="Arial" w:eastAsia="Arial" w:ascii="Arial"/>
          <w:color w:val="504F50"/>
          <w:spacing w:val="0"/>
          <w:w w:val="6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956" w:right="3521"/>
      </w:pP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C1D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93"/>
          <w:sz w:val="22"/>
          <w:szCs w:val="22"/>
        </w:rPr>
        <w:t>p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1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1"/>
          <w:w w:val="107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0"/>
          <w:w w:val="54"/>
          <w:sz w:val="22"/>
          <w:szCs w:val="22"/>
        </w:rPr>
        <w:t>,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C1D"/>
          <w:spacing w:val="2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1F1C1D"/>
          <w:spacing w:val="2"/>
          <w:w w:val="103"/>
          <w:sz w:val="22"/>
          <w:szCs w:val="22"/>
        </w:rPr>
        <w:t>s</w:t>
      </w:r>
      <w:r>
        <w:rPr>
          <w:rFonts w:cs="Arial" w:hAnsi="Arial" w:eastAsia="Arial" w:ascii="Arial"/>
          <w:color w:val="1F1C1D"/>
          <w:spacing w:val="1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1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2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961" w:right="7505"/>
      </w:pPr>
      <w:r>
        <w:rPr>
          <w:rFonts w:cs="Arial" w:hAnsi="Arial" w:eastAsia="Arial" w:ascii="Arial"/>
          <w:color w:val="1F1C1D"/>
          <w:spacing w:val="3"/>
          <w:w w:val="92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1F1C1D"/>
          <w:spacing w:val="2"/>
          <w:w w:val="10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1F1C1D"/>
          <w:spacing w:val="1"/>
          <w:w w:val="103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1F1C1D"/>
          <w:spacing w:val="1"/>
          <w:w w:val="101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1F1C1D"/>
          <w:spacing w:val="1"/>
          <w:w w:val="10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1F1C1D"/>
          <w:spacing w:val="2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1F1C1D"/>
          <w:spacing w:val="1"/>
          <w:w w:val="107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1F1C1D"/>
          <w:spacing w:val="2"/>
          <w:w w:val="101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1F1C1D"/>
          <w:spacing w:val="2"/>
          <w:w w:val="11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1"/>
          <w:w w:val="97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1F1C1D"/>
          <w:spacing w:val="1"/>
          <w:w w:val="109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1F1C1D"/>
          <w:spacing w:val="2"/>
          <w:w w:val="10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F1C1D"/>
          <w:spacing w:val="0"/>
          <w:w w:val="62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720" w:bottom="0" w:left="60" w:right="12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2"/>
      </w:pPr>
      <w:r>
        <w:rPr>
          <w:rFonts w:cs="Arial" w:hAnsi="Arial" w:eastAsia="Arial" w:ascii="Arial"/>
          <w:color w:val="363636"/>
          <w:spacing w:val="7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363636"/>
          <w:spacing w:val="2"/>
          <w:w w:val="81"/>
          <w:sz w:val="14"/>
          <w:szCs w:val="14"/>
        </w:rPr>
        <w:t>.</w:t>
      </w:r>
      <w:r>
        <w:rPr>
          <w:rFonts w:cs="Arial" w:hAnsi="Arial" w:eastAsia="Arial" w:ascii="Arial"/>
          <w:color w:val="363636"/>
          <w:spacing w:val="5"/>
          <w:w w:val="116"/>
          <w:sz w:val="14"/>
          <w:szCs w:val="14"/>
        </w:rPr>
        <w:t>c</w:t>
      </w:r>
      <w:r>
        <w:rPr>
          <w:rFonts w:cs="Arial" w:hAnsi="Arial" w:eastAsia="Arial" w:ascii="Arial"/>
          <w:color w:val="7E7E7E"/>
          <w:spacing w:val="0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7E7E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7E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F1C1D"/>
          <w:spacing w:val="6"/>
          <w:w w:val="102"/>
          <w:sz w:val="14"/>
          <w:szCs w:val="14"/>
        </w:rPr>
        <w:t>A</w:t>
      </w:r>
      <w:r>
        <w:rPr>
          <w:rFonts w:cs="Arial" w:hAnsi="Arial" w:eastAsia="Arial" w:ascii="Arial"/>
          <w:color w:val="1F1C1D"/>
          <w:spacing w:val="3"/>
          <w:w w:val="97"/>
          <w:sz w:val="14"/>
          <w:szCs w:val="14"/>
        </w:rPr>
        <w:t>r</w:t>
      </w:r>
      <w:r>
        <w:rPr>
          <w:rFonts w:cs="Arial" w:hAnsi="Arial" w:eastAsia="Arial" w:ascii="Arial"/>
          <w:color w:val="363636"/>
          <w:spacing w:val="5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1F1C1D"/>
          <w:spacing w:val="5"/>
          <w:w w:val="104"/>
          <w:sz w:val="14"/>
          <w:szCs w:val="14"/>
        </w:rPr>
        <w:t>h</w:t>
      </w:r>
      <w:r>
        <w:rPr>
          <w:rFonts w:cs="Arial" w:hAnsi="Arial" w:eastAsia="Arial" w:ascii="Arial"/>
          <w:color w:val="1F1C1D"/>
          <w:spacing w:val="2"/>
          <w:w w:val="102"/>
          <w:sz w:val="14"/>
          <w:szCs w:val="14"/>
        </w:rPr>
        <w:t>i</w:t>
      </w:r>
      <w:r>
        <w:rPr>
          <w:rFonts w:cs="Arial" w:hAnsi="Arial" w:eastAsia="Arial" w:ascii="Arial"/>
          <w:color w:val="363636"/>
          <w:spacing w:val="5"/>
          <w:w w:val="103"/>
          <w:sz w:val="14"/>
          <w:szCs w:val="14"/>
        </w:rPr>
        <w:t>v</w:t>
      </w:r>
      <w:r>
        <w:rPr>
          <w:rFonts w:cs="Arial" w:hAnsi="Arial" w:eastAsia="Arial" w:ascii="Arial"/>
          <w:color w:val="1F1C1D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sectPr>
          <w:type w:val="continuous"/>
          <w:pgSz w:w="12240" w:h="15840"/>
          <w:pgMar w:top="720" w:bottom="0" w:left="60" w:right="1280"/>
          <w:cols w:num="2" w:equalWidth="off">
            <w:col w:w="2773" w:space="2130"/>
            <w:col w:w="5997"/>
          </w:cols>
        </w:sectPr>
      </w:pPr>
      <w:r>
        <w:rPr>
          <w:rFonts w:cs="Arial" w:hAnsi="Arial" w:eastAsia="Arial" w:ascii="Arial"/>
          <w:color w:val="A8A8AF"/>
          <w:spacing w:val="1"/>
          <w:w w:val="233"/>
          <w:position w:val="-1"/>
          <w:sz w:val="16"/>
          <w:szCs w:val="16"/>
        </w:rPr>
        <w:t>'</w:t>
      </w:r>
      <w:r>
        <w:rPr>
          <w:rFonts w:cs="Arial" w:hAnsi="Arial" w:eastAsia="Arial" w:ascii="Arial"/>
          <w:color w:val="1F1C1D"/>
          <w:spacing w:val="1"/>
          <w:w w:val="181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F1C1D"/>
          <w:spacing w:val="2"/>
          <w:w w:val="9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F1C1D"/>
          <w:spacing w:val="1"/>
          <w:w w:val="106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F1C1D"/>
          <w:spacing w:val="2"/>
          <w:w w:val="111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B8B8B8"/>
          <w:spacing w:val="-9"/>
          <w:w w:val="62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363636"/>
          <w:spacing w:val="-23"/>
          <w:w w:val="253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1F1C1D"/>
          <w:spacing w:val="2"/>
          <w:w w:val="127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1F1C1D"/>
          <w:spacing w:val="2"/>
          <w:w w:val="88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1F1C1D"/>
          <w:spacing w:val="1"/>
          <w:w w:val="7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F1C1D"/>
          <w:spacing w:val="2"/>
          <w:w w:val="9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F1C1D"/>
          <w:spacing w:val="0"/>
          <w:w w:val="9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F1C1D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F1C1D"/>
          <w:spacing w:val="1"/>
          <w:w w:val="9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1F1C1D"/>
          <w:spacing w:val="1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F1C1D"/>
          <w:spacing w:val="2"/>
          <w:w w:val="9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F1C1D"/>
          <w:spacing w:val="2"/>
          <w:w w:val="9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F1C1D"/>
          <w:spacing w:val="2"/>
          <w:w w:val="9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F1C1D"/>
          <w:spacing w:val="2"/>
          <w:w w:val="9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F1C1D"/>
          <w:spacing w:val="2"/>
          <w:w w:val="9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F1C1D"/>
          <w:spacing w:val="0"/>
          <w:w w:val="9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F1C1D"/>
          <w:spacing w:val="32"/>
          <w:w w:val="9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F1C1D"/>
          <w:spacing w:val="1"/>
          <w:w w:val="8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F1C1D"/>
          <w:spacing w:val="2"/>
          <w:w w:val="9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F1C1D"/>
          <w:spacing w:val="2"/>
          <w:w w:val="9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F1C1D"/>
          <w:spacing w:val="2"/>
          <w:w w:val="9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F1C1D"/>
          <w:spacing w:val="1"/>
          <w:w w:val="8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F1C1D"/>
          <w:spacing w:val="0"/>
          <w:w w:val="9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80"/>
        <w:ind w:right="96"/>
      </w:pPr>
      <w:r>
        <w:pict>
          <v:shape type="#_x0000_t202" style="position:absolute;margin-left:273.12pt;margin-top:3.35372pt;width:4.56pt;height:19pt;mso-position-horizontal-relative:page;mso-position-vertical-relative:paragraph;z-index:-17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504F50"/>
                      <w:spacing w:val="0"/>
                      <w:w w:val="48"/>
                      <w:sz w:val="38"/>
                      <w:szCs w:val="38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F1C1D"/>
          <w:spacing w:val="4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1F1C1D"/>
          <w:spacing w:val="5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1F1C1D"/>
          <w:spacing w:val="5"/>
          <w:w w:val="79"/>
          <w:sz w:val="16"/>
          <w:szCs w:val="16"/>
        </w:rPr>
        <w:t>C</w:t>
      </w:r>
      <w:r>
        <w:rPr>
          <w:rFonts w:cs="Arial" w:hAnsi="Arial" w:eastAsia="Arial" w:ascii="Arial"/>
          <w:color w:val="363636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363636"/>
          <w:spacing w:val="5"/>
          <w:w w:val="108"/>
          <w:sz w:val="16"/>
          <w:szCs w:val="16"/>
        </w:rPr>
        <w:t>,</w:t>
      </w:r>
      <w:r>
        <w:rPr>
          <w:rFonts w:cs="Arial" w:hAnsi="Arial" w:eastAsia="Arial" w:ascii="Arial"/>
          <w:color w:val="1F1C1D"/>
          <w:spacing w:val="5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F1C1D"/>
          <w:spacing w:val="6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1F1C1D"/>
          <w:spacing w:val="5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F1C1D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sectPr>
          <w:type w:val="continuous"/>
          <w:pgSz w:w="12240" w:h="15840"/>
          <w:pgMar w:top="720" w:bottom="0" w:left="60" w:right="1280"/>
          <w:cols w:num="2" w:equalWidth="off">
            <w:col w:w="5494" w:space="62"/>
            <w:col w:w="5344"/>
          </w:cols>
        </w:sectPr>
      </w:pPr>
      <w:r>
        <w:br w:type="column"/>
      </w:r>
      <w:r>
        <w:rPr>
          <w:rFonts w:cs="Arial" w:hAnsi="Arial" w:eastAsia="Arial" w:ascii="Arial"/>
          <w:color w:val="1F1C1D"/>
          <w:spacing w:val="4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1F1C1D"/>
          <w:spacing w:val="0"/>
          <w:w w:val="81"/>
          <w:sz w:val="16"/>
          <w:szCs w:val="16"/>
        </w:rPr>
        <w:t>6</w:t>
      </w:r>
      <w:r>
        <w:rPr>
          <w:rFonts w:cs="Arial" w:hAnsi="Arial" w:eastAsia="Arial" w:ascii="Arial"/>
          <w:color w:val="1F1C1D"/>
          <w:spacing w:val="26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4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1F1C1D"/>
          <w:spacing w:val="5"/>
          <w:w w:val="81"/>
          <w:sz w:val="16"/>
          <w:szCs w:val="16"/>
        </w:rPr>
        <w:t>O</w:t>
      </w:r>
      <w:r>
        <w:rPr>
          <w:rFonts w:cs="Arial" w:hAnsi="Arial" w:eastAsia="Arial" w:ascii="Arial"/>
          <w:color w:val="1F1C1D"/>
          <w:spacing w:val="6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1F1C1D"/>
          <w:spacing w:val="4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1F1C1D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1F1C1D"/>
          <w:spacing w:val="8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F1C1D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1F1C1D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F1C1D"/>
          <w:spacing w:val="6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0"/>
          <w:w w:val="81"/>
          <w:sz w:val="16"/>
          <w:szCs w:val="16"/>
        </w:rPr>
        <w:t>Y</w:t>
      </w:r>
      <w:r>
        <w:rPr>
          <w:rFonts w:cs="Arial" w:hAnsi="Arial" w:eastAsia="Arial" w:ascii="Arial"/>
          <w:color w:val="363636"/>
          <w:spacing w:val="17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4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1F1C1D"/>
          <w:spacing w:val="5"/>
          <w:w w:val="83"/>
          <w:sz w:val="16"/>
          <w:szCs w:val="16"/>
        </w:rPr>
        <w:t>U</w:t>
      </w:r>
      <w:r>
        <w:rPr>
          <w:rFonts w:cs="Arial" w:hAnsi="Arial" w:eastAsia="Arial" w:ascii="Arial"/>
          <w:color w:val="1F1C1D"/>
          <w:spacing w:val="7"/>
          <w:w w:val="85"/>
          <w:sz w:val="16"/>
          <w:szCs w:val="16"/>
        </w:rPr>
        <w:t>M</w:t>
      </w:r>
      <w:r>
        <w:rPr>
          <w:rFonts w:cs="Arial" w:hAnsi="Arial" w:eastAsia="Arial" w:ascii="Arial"/>
          <w:color w:val="1F1C1D"/>
          <w:spacing w:val="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C1D"/>
          <w:spacing w:val="5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1F1C1D"/>
          <w:spacing w:val="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C1D"/>
          <w:spacing w:val="5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1F1C1D"/>
          <w:spacing w:val="5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1F1C1D"/>
          <w:spacing w:val="5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1F1C1D"/>
          <w:spacing w:val="6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F1C1D"/>
          <w:spacing w:val="0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pict>
          <v:shape type="#_x0000_t75" style="position:absolute;margin-left:0pt;margin-top:0pt;width:612pt;height:792pt;mso-position-horizontal-relative:page;mso-position-vertical-relative:page;z-index:-182">
            <v:imagedata o:title="" r:id="rId4"/>
          </v:shape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auto" w:line="250"/>
        <w:ind w:left="3688" w:right="2273" w:firstLine="6"/>
      </w:pPr>
      <w:r>
        <w:pict>
          <v:shape type="#_x0000_t202" style="position:absolute;margin-left:252.72pt;margin-top:17.7553pt;width:10.7604pt;height:21pt;mso-position-horizontal-relative:page;mso-position-vertical-relative:paragraph;z-index:-18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2"/>
                      <w:szCs w:val="42"/>
                    </w:rPr>
                    <w:jc w:val="left"/>
                    <w:spacing w:lineRule="exact" w:line="420"/>
                    <w:ind w:right="-83"/>
                  </w:pPr>
                  <w:r>
                    <w:rPr>
                      <w:rFonts w:cs="Arial" w:hAnsi="Arial" w:eastAsia="Arial" w:ascii="Arial"/>
                      <w:b/>
                      <w:color w:val="1F1C1D"/>
                      <w:spacing w:val="0"/>
                      <w:w w:val="100"/>
                      <w:sz w:val="42"/>
                      <w:szCs w:val="4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F1C1D"/>
          <w:spacing w:val="-4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63636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1F1C1D"/>
          <w:spacing w:val="-4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363636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5"/>
          <w:w w:val="130"/>
          <w:sz w:val="18"/>
          <w:szCs w:val="18"/>
        </w:rPr>
        <w:t>n</w:t>
      </w:r>
      <w:r>
        <w:rPr>
          <w:rFonts w:cs="Arial" w:hAnsi="Arial" w:eastAsia="Arial" w:ascii="Arial"/>
          <w:color w:val="1F1C1D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5"/>
          <w:w w:val="125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C1D"/>
          <w:spacing w:val="-2"/>
          <w:w w:val="50"/>
          <w:sz w:val="18"/>
          <w:szCs w:val="18"/>
        </w:rPr>
        <w:t>1</w:t>
      </w:r>
      <w:r>
        <w:rPr>
          <w:rFonts w:cs="Arial" w:hAnsi="Arial" w:eastAsia="Arial" w:ascii="Arial"/>
          <w:color w:val="363636"/>
          <w:spacing w:val="-5"/>
          <w:w w:val="115"/>
          <w:sz w:val="18"/>
          <w:szCs w:val="18"/>
        </w:rPr>
        <w:t>2</w:t>
      </w:r>
      <w:r>
        <w:rPr>
          <w:rFonts w:cs="Arial" w:hAnsi="Arial" w:eastAsia="Arial" w:ascii="Arial"/>
          <w:color w:val="504F50"/>
          <w:spacing w:val="-2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F1C1D"/>
          <w:spacing w:val="-3"/>
          <w:w w:val="163"/>
          <w:sz w:val="18"/>
          <w:szCs w:val="18"/>
        </w:rPr>
        <w:t>l</w:t>
      </w:r>
      <w:r>
        <w:rPr>
          <w:rFonts w:cs="Arial" w:hAnsi="Arial" w:eastAsia="Arial" w:ascii="Arial"/>
          <w:color w:val="1F1C1D"/>
          <w:spacing w:val="0"/>
          <w:w w:val="138"/>
          <w:sz w:val="18"/>
          <w:szCs w:val="18"/>
        </w:rPr>
        <w:t>l</w:t>
      </w:r>
      <w:r>
        <w:rPr>
          <w:rFonts w:cs="Arial" w:hAnsi="Arial" w:eastAsia="Arial" w:ascii="Arial"/>
          <w:color w:val="1F1C1D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3"/>
          <w:w w:val="89"/>
          <w:sz w:val="18"/>
          <w:szCs w:val="18"/>
        </w:rPr>
        <w:t>z</w:t>
      </w:r>
      <w:r>
        <w:rPr>
          <w:rFonts w:cs="Arial" w:hAnsi="Arial" w:eastAsia="Arial" w:ascii="Arial"/>
          <w:color w:val="363636"/>
          <w:spacing w:val="-5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5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5"/>
          <w:w w:val="130"/>
          <w:sz w:val="18"/>
          <w:szCs w:val="18"/>
        </w:rPr>
        <w:t>a</w:t>
      </w:r>
      <w:r>
        <w:rPr>
          <w:rFonts w:cs="Arial" w:hAnsi="Arial" w:eastAsia="Arial" w:ascii="Arial"/>
          <w:color w:val="1F1C1D"/>
          <w:spacing w:val="-4"/>
          <w:w w:val="238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04F50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4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-5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4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5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04F50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504F50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3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-5"/>
          <w:w w:val="12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0"/>
          <w:w w:val="96"/>
          <w:sz w:val="18"/>
          <w:szCs w:val="18"/>
        </w:rPr>
        <w:t>r.</w:t>
      </w:r>
      <w:r>
        <w:rPr>
          <w:rFonts w:cs="Arial" w:hAnsi="Arial" w:eastAsia="Arial" w:ascii="Arial"/>
          <w:color w:val="36363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4"/>
          <w:w w:val="91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F1C1D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-5"/>
          <w:w w:val="115"/>
          <w:sz w:val="18"/>
          <w:szCs w:val="18"/>
        </w:rPr>
        <w:t>é</w:t>
      </w:r>
      <w:r>
        <w:rPr>
          <w:rFonts w:cs="Arial" w:hAnsi="Arial" w:eastAsia="Arial" w:ascii="Arial"/>
          <w:color w:val="363636"/>
          <w:spacing w:val="0"/>
          <w:w w:val="120"/>
          <w:sz w:val="18"/>
          <w:szCs w:val="18"/>
        </w:rPr>
        <w:t>f</w:t>
      </w:r>
      <w:r>
        <w:rPr>
          <w:rFonts w:cs="Arial" w:hAnsi="Arial" w:eastAsia="Arial" w:ascii="Arial"/>
          <w:color w:val="363636"/>
          <w:spacing w:val="-7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5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5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606060"/>
          <w:spacing w:val="0"/>
          <w:w w:val="60"/>
          <w:sz w:val="18"/>
          <w:szCs w:val="18"/>
        </w:rPr>
        <w:t>:</w:t>
      </w:r>
      <w:r>
        <w:rPr>
          <w:rFonts w:cs="Arial" w:hAnsi="Arial" w:eastAsia="Arial" w:ascii="Arial"/>
          <w:color w:val="606060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4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363636"/>
          <w:spacing w:val="-4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1F1C1D"/>
          <w:spacing w:val="-3"/>
          <w:w w:val="65"/>
          <w:sz w:val="18"/>
          <w:szCs w:val="18"/>
        </w:rPr>
        <w:t>1</w:t>
      </w:r>
      <w:r>
        <w:rPr>
          <w:rFonts w:cs="Arial" w:hAnsi="Arial" w:eastAsia="Arial" w:ascii="Arial"/>
          <w:color w:val="1F1C1D"/>
          <w:spacing w:val="-5"/>
          <w:w w:val="125"/>
          <w:sz w:val="18"/>
          <w:szCs w:val="18"/>
        </w:rPr>
        <w:t>8</w:t>
      </w:r>
      <w:r>
        <w:rPr>
          <w:rFonts w:cs="Arial" w:hAnsi="Arial" w:eastAsia="Arial" w:ascii="Arial"/>
          <w:color w:val="363636"/>
          <w:spacing w:val="-2"/>
          <w:w w:val="108"/>
          <w:sz w:val="18"/>
          <w:szCs w:val="18"/>
        </w:rPr>
        <w:t>-</w:t>
      </w:r>
      <w:r>
        <w:rPr>
          <w:rFonts w:cs="Arial" w:hAnsi="Arial" w:eastAsia="Arial" w:ascii="Arial"/>
          <w:color w:val="1F1C1D"/>
          <w:spacing w:val="-4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1F1C1D"/>
          <w:spacing w:val="-4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363636"/>
          <w:spacing w:val="-5"/>
          <w:w w:val="125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75"/>
          <w:sz w:val="18"/>
          <w:szCs w:val="18"/>
        </w:rPr>
        <w:t>-</w:t>
      </w:r>
      <w:r>
        <w:rPr>
          <w:rFonts w:cs="Arial" w:hAnsi="Arial" w:eastAsia="Arial" w:ascii="Arial"/>
          <w:color w:val="363636"/>
          <w:spacing w:val="23"/>
          <w:w w:val="75"/>
          <w:sz w:val="18"/>
          <w:szCs w:val="18"/>
        </w:rPr>
        <w:t> </w:t>
      </w:r>
      <w:hyperlink r:id="rId5">
        <w:r>
          <w:rPr>
            <w:rFonts w:cs="Arial" w:hAnsi="Arial" w:eastAsia="Arial" w:ascii="Arial"/>
            <w:color w:val="363636"/>
            <w:spacing w:val="0"/>
            <w:w w:val="124"/>
            <w:sz w:val="18"/>
            <w:szCs w:val="18"/>
          </w:rPr>
          <w:t>ww</w:t>
        </w:r>
        <w:r>
          <w:rPr>
            <w:rFonts w:cs="Arial" w:hAnsi="Arial" w:eastAsia="Arial" w:ascii="Arial"/>
            <w:color w:val="363636"/>
            <w:spacing w:val="-18"/>
            <w:w w:val="124"/>
            <w:sz w:val="18"/>
            <w:szCs w:val="18"/>
          </w:rPr>
          <w:t>w</w:t>
        </w:r>
        <w:r>
          <w:rPr>
            <w:rFonts w:cs="Arial" w:hAnsi="Arial" w:eastAsia="Arial" w:ascii="Arial"/>
            <w:color w:val="606060"/>
            <w:spacing w:val="-1"/>
            <w:w w:val="60"/>
            <w:sz w:val="18"/>
            <w:szCs w:val="18"/>
          </w:rPr>
          <w:t>.</w:t>
        </w:r>
        <w:r>
          <w:rPr>
            <w:rFonts w:cs="Arial" w:hAnsi="Arial" w:eastAsia="Arial" w:ascii="Arial"/>
            <w:color w:val="363636"/>
            <w:spacing w:val="-4"/>
            <w:w w:val="111"/>
            <w:sz w:val="18"/>
            <w:szCs w:val="18"/>
          </w:rPr>
          <w:t>c</w:t>
        </w:r>
        <w:r>
          <w:rPr>
            <w:rFonts w:cs="Arial" w:hAnsi="Arial" w:eastAsia="Arial" w:ascii="Arial"/>
            <w:color w:val="363636"/>
            <w:spacing w:val="-5"/>
            <w:w w:val="125"/>
            <w:sz w:val="18"/>
            <w:szCs w:val="18"/>
          </w:rPr>
          <w:t>o</w:t>
        </w:r>
        <w:r>
          <w:rPr>
            <w:rFonts w:cs="Arial" w:hAnsi="Arial" w:eastAsia="Arial" w:ascii="Arial"/>
            <w:color w:val="363636"/>
            <w:spacing w:val="-3"/>
            <w:w w:val="125"/>
            <w:sz w:val="18"/>
            <w:szCs w:val="18"/>
          </w:rPr>
          <w:t>r</w:t>
        </w:r>
        <w:r>
          <w:rPr>
            <w:rFonts w:cs="Arial" w:hAnsi="Arial" w:eastAsia="Arial" w:ascii="Arial"/>
            <w:color w:val="363636"/>
            <w:spacing w:val="-2"/>
            <w:w w:val="108"/>
            <w:sz w:val="18"/>
            <w:szCs w:val="18"/>
          </w:rPr>
          <w:t>r</w:t>
        </w:r>
        <w:r>
          <w:rPr>
            <w:rFonts w:cs="Arial" w:hAnsi="Arial" w:eastAsia="Arial" w:ascii="Arial"/>
            <w:color w:val="363636"/>
            <w:spacing w:val="-4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363636"/>
            <w:spacing w:val="-5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363636"/>
            <w:spacing w:val="-4"/>
            <w:w w:val="100"/>
            <w:sz w:val="18"/>
            <w:szCs w:val="18"/>
          </w:rPr>
          <w:t>s</w:t>
        </w:r>
        <w:r>
          <w:rPr>
            <w:rFonts w:cs="Arial" w:hAnsi="Arial" w:eastAsia="Arial" w:ascii="Arial"/>
            <w:color w:val="363636"/>
            <w:spacing w:val="-4"/>
            <w:w w:val="111"/>
            <w:sz w:val="18"/>
            <w:szCs w:val="18"/>
          </w:rPr>
          <w:t>y</w:t>
        </w:r>
        <w:r>
          <w:rPr>
            <w:rFonts w:cs="Arial" w:hAnsi="Arial" w:eastAsia="Arial" w:ascii="Arial"/>
            <w:color w:val="363636"/>
            <w:spacing w:val="-3"/>
            <w:w w:val="151"/>
            <w:sz w:val="18"/>
            <w:szCs w:val="18"/>
          </w:rPr>
          <w:t>t</w:t>
        </w:r>
        <w:r>
          <w:rPr>
            <w:rFonts w:cs="Arial" w:hAnsi="Arial" w:eastAsia="Arial" w:ascii="Arial"/>
            <w:color w:val="363636"/>
            <w:spacing w:val="-5"/>
            <w:w w:val="115"/>
            <w:sz w:val="18"/>
            <w:szCs w:val="18"/>
          </w:rPr>
          <w:t>e</w:t>
        </w:r>
        <w:r>
          <w:rPr>
            <w:rFonts w:cs="Arial" w:hAnsi="Arial" w:eastAsia="Arial" w:ascii="Arial"/>
            <w:color w:val="363636"/>
            <w:spacing w:val="-2"/>
            <w:w w:val="113"/>
            <w:sz w:val="18"/>
            <w:szCs w:val="18"/>
          </w:rPr>
          <w:t>l</w:t>
        </w:r>
        <w:r>
          <w:rPr>
            <w:rFonts w:cs="Arial" w:hAnsi="Arial" w:eastAsia="Arial" w:ascii="Arial"/>
            <w:color w:val="363636"/>
            <w:spacing w:val="-4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363636"/>
            <w:spacing w:val="-5"/>
            <w:w w:val="125"/>
            <w:sz w:val="18"/>
            <w:szCs w:val="18"/>
          </w:rPr>
          <w:t>g</w:t>
        </w:r>
        <w:r>
          <w:rPr>
            <w:rFonts w:cs="Arial" w:hAnsi="Arial" w:eastAsia="Arial" w:ascii="Arial"/>
            <w:color w:val="363636"/>
            <w:spacing w:val="-4"/>
            <w:w w:val="134"/>
            <w:sz w:val="18"/>
            <w:szCs w:val="18"/>
          </w:rPr>
          <w:t>r</w:t>
        </w:r>
        <w:r>
          <w:rPr>
            <w:rFonts w:cs="Arial" w:hAnsi="Arial" w:eastAsia="Arial" w:ascii="Arial"/>
            <w:color w:val="363636"/>
            <w:spacing w:val="-4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1F1C1D"/>
            <w:spacing w:val="0"/>
            <w:w w:val="123"/>
            <w:sz w:val="18"/>
            <w:szCs w:val="18"/>
          </w:rPr>
          <w:t>f</w:t>
        </w:r>
        <w:r>
          <w:rPr>
            <w:rFonts w:cs="Arial" w:hAnsi="Arial" w:eastAsia="Arial" w:ascii="Arial"/>
            <w:color w:val="1F1C1D"/>
            <w:spacing w:val="-7"/>
            <w:w w:val="123"/>
            <w:sz w:val="18"/>
            <w:szCs w:val="18"/>
          </w:rPr>
          <w:t>o</w:t>
        </w:r>
        <w:r>
          <w:rPr>
            <w:rFonts w:cs="Arial" w:hAnsi="Arial" w:eastAsia="Arial" w:ascii="Arial"/>
            <w:color w:val="1F1C1D"/>
            <w:spacing w:val="-4"/>
            <w:w w:val="100"/>
            <w:sz w:val="18"/>
            <w:szCs w:val="18"/>
          </w:rPr>
          <w:t>s</w:t>
        </w:r>
        <w:r>
          <w:rPr>
            <w:rFonts w:cs="Arial" w:hAnsi="Arial" w:eastAsia="Arial" w:ascii="Arial"/>
            <w:color w:val="363636"/>
            <w:spacing w:val="-1"/>
            <w:w w:val="70"/>
            <w:sz w:val="18"/>
            <w:szCs w:val="18"/>
          </w:rPr>
          <w:t>.</w:t>
        </w:r>
        <w:r>
          <w:rPr>
            <w:rFonts w:cs="Arial" w:hAnsi="Arial" w:eastAsia="Arial" w:ascii="Arial"/>
            <w:color w:val="363636"/>
            <w:spacing w:val="-4"/>
            <w:w w:val="117"/>
            <w:sz w:val="18"/>
            <w:szCs w:val="18"/>
          </w:rPr>
          <w:t>c</w:t>
        </w:r>
        <w:r>
          <w:rPr>
            <w:rFonts w:cs="Arial" w:hAnsi="Arial" w:eastAsia="Arial" w:ascii="Arial"/>
            <w:color w:val="1F1C1D"/>
            <w:spacing w:val="-2"/>
            <w:w w:val="113"/>
            <w:sz w:val="18"/>
            <w:szCs w:val="18"/>
          </w:rPr>
          <w:t>i</w:t>
        </w:r>
        <w:r>
          <w:rPr>
            <w:rFonts w:cs="Arial" w:hAnsi="Arial" w:eastAsia="Arial" w:ascii="Arial"/>
            <w:color w:val="363636"/>
            <w:spacing w:val="-4"/>
            <w:w w:val="117"/>
            <w:sz w:val="18"/>
            <w:szCs w:val="18"/>
          </w:rPr>
          <w:t>v</w:t>
        </w:r>
        <w:r>
          <w:rPr>
            <w:rFonts w:cs="Arial" w:hAnsi="Arial" w:eastAsia="Arial" w:ascii="Arial"/>
            <w:color w:val="363636"/>
            <w:spacing w:val="-1"/>
            <w:w w:val="50"/>
            <w:sz w:val="18"/>
            <w:szCs w:val="18"/>
          </w:rPr>
          <w:t>.</w:t>
        </w:r>
        <w:r>
          <w:rPr>
            <w:rFonts w:cs="Arial" w:hAnsi="Arial" w:eastAsia="Arial" w:ascii="Arial"/>
            <w:color w:val="363636"/>
            <w:spacing w:val="-5"/>
            <w:w w:val="130"/>
            <w:sz w:val="18"/>
            <w:szCs w:val="18"/>
          </w:rPr>
          <w:t>g</w:t>
        </w:r>
        <w:r>
          <w:rPr>
            <w:rFonts w:cs="Arial" w:hAnsi="Arial" w:eastAsia="Arial" w:ascii="Arial"/>
            <w:color w:val="363636"/>
            <w:spacing w:val="-5"/>
            <w:w w:val="120"/>
            <w:sz w:val="18"/>
            <w:szCs w:val="18"/>
          </w:rPr>
          <w:t>o</w:t>
        </w:r>
        <w:r>
          <w:rPr>
            <w:rFonts w:cs="Arial" w:hAnsi="Arial" w:eastAsia="Arial" w:ascii="Arial"/>
            <w:color w:val="363636"/>
            <w:spacing w:val="-5"/>
            <w:w w:val="120"/>
            <w:sz w:val="18"/>
            <w:szCs w:val="18"/>
          </w:rPr>
          <w:t>b</w:t>
        </w:r>
        <w:r>
          <w:rPr>
            <w:rFonts w:cs="Arial" w:hAnsi="Arial" w:eastAsia="Arial" w:ascii="Arial"/>
            <w:color w:val="504F50"/>
            <w:spacing w:val="-1"/>
            <w:w w:val="70"/>
            <w:sz w:val="18"/>
            <w:szCs w:val="18"/>
          </w:rPr>
          <w:t>.</w:t>
        </w:r>
        <w:r>
          <w:rPr>
            <w:rFonts w:cs="Arial" w:hAnsi="Arial" w:eastAsia="Arial" w:ascii="Arial"/>
            <w:color w:val="363636"/>
            <w:spacing w:val="-5"/>
            <w:w w:val="125"/>
            <w:sz w:val="18"/>
            <w:szCs w:val="18"/>
          </w:rPr>
          <w:t>g</w:t>
        </w:r>
        <w:r>
          <w:rPr>
            <w:rFonts w:cs="Arial" w:hAnsi="Arial" w:eastAsia="Arial" w:ascii="Arial"/>
            <w:color w:val="363636"/>
            <w:spacing w:val="0"/>
            <w:w w:val="141"/>
            <w:sz w:val="18"/>
            <w:szCs w:val="18"/>
          </w:rPr>
          <w:t>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80"/>
        <w:ind w:left="3795" w:right="2379"/>
      </w:pPr>
      <w:r>
        <w:rPr>
          <w:rFonts w:cs="Arial" w:hAnsi="Arial" w:eastAsia="Arial" w:ascii="Arial"/>
          <w:color w:val="363636"/>
          <w:spacing w:val="-4"/>
          <w:w w:val="113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-2"/>
          <w:w w:val="113"/>
          <w:position w:val="1"/>
          <w:sz w:val="18"/>
          <w:szCs w:val="18"/>
        </w:rPr>
        <w:t>í</w:t>
      </w:r>
      <w:r>
        <w:rPr>
          <w:rFonts w:cs="Arial" w:hAnsi="Arial" w:eastAsia="Arial" w:ascii="Arial"/>
          <w:color w:val="1F1C1D"/>
          <w:spacing w:val="-6"/>
          <w:w w:val="113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6"/>
          <w:w w:val="113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6"/>
          <w:w w:val="113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6"/>
          <w:w w:val="113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504F50"/>
          <w:spacing w:val="-6"/>
          <w:w w:val="113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0"/>
          <w:w w:val="113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7"/>
          <w:w w:val="113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4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       </w:t>
      </w:r>
      <w:r>
        <w:rPr>
          <w:rFonts w:cs="Arial" w:hAnsi="Arial" w:eastAsia="Arial" w:ascii="Arial"/>
          <w:color w:val="363636"/>
          <w:spacing w:val="29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F1C1D"/>
          <w:spacing w:val="0"/>
          <w:w w:val="100"/>
          <w:position w:val="1"/>
          <w:sz w:val="24"/>
          <w:szCs w:val="24"/>
        </w:rPr>
        <w:t>@</w:t>
      </w:r>
      <w:r>
        <w:rPr>
          <w:rFonts w:cs="Times New Roman" w:hAnsi="Times New Roman" w:eastAsia="Times New Roman" w:ascii="Times New Roman"/>
          <w:b/>
          <w:color w:val="1F1C1D"/>
          <w:spacing w:val="29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b/>
          <w:color w:val="363636"/>
          <w:spacing w:val="0"/>
          <w:w w:val="57"/>
          <w:position w:val="1"/>
          <w:sz w:val="30"/>
          <w:szCs w:val="30"/>
        </w:rPr>
        <w:t>CJ</w:t>
      </w:r>
      <w:r>
        <w:rPr>
          <w:rFonts w:cs="Arial" w:hAnsi="Arial" w:eastAsia="Arial" w:ascii="Arial"/>
          <w:b/>
          <w:color w:val="363636"/>
          <w:spacing w:val="0"/>
          <w:w w:val="57"/>
          <w:position w:val="1"/>
          <w:sz w:val="30"/>
          <w:szCs w:val="30"/>
        </w:rPr>
        <w:t> </w:t>
      </w:r>
      <w:r>
        <w:rPr>
          <w:rFonts w:cs="Arial" w:hAnsi="Arial" w:eastAsia="Arial" w:ascii="Arial"/>
          <w:b/>
          <w:color w:val="363636"/>
          <w:spacing w:val="18"/>
          <w:w w:val="57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363636"/>
          <w:spacing w:val="-3"/>
          <w:w w:val="94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-5"/>
          <w:w w:val="125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8"/>
          <w:w w:val="127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0"/>
          <w:w w:val="11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4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504F50"/>
          <w:spacing w:val="-3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F1C1D"/>
          <w:spacing w:val="-5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5"/>
          <w:w w:val="96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1F1C1D"/>
          <w:spacing w:val="-5"/>
          <w:w w:val="12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4"/>
          <w:w w:val="105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1F1C1D"/>
          <w:spacing w:val="-3"/>
          <w:w w:val="151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5"/>
          <w:w w:val="115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8"/>
          <w:w w:val="127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5"/>
          <w:w w:val="115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13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ind w:left="113"/>
        <w:sectPr>
          <w:type w:val="continuous"/>
          <w:pgSz w:w="12240" w:h="15840"/>
          <w:pgMar w:top="720" w:bottom="0" w:left="60" w:right="1280"/>
        </w:sectPr>
      </w:pPr>
      <w:r>
        <w:rPr>
          <w:rFonts w:cs="Courier New" w:hAnsi="Courier New" w:eastAsia="Courier New" w:ascii="Courier New"/>
          <w:color w:val="A8A8AF"/>
          <w:spacing w:val="-10"/>
          <w:w w:val="275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7E7E7E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939393"/>
          <w:spacing w:val="-10"/>
          <w:w w:val="28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B8B8B8"/>
          <w:spacing w:val="-6"/>
          <w:w w:val="171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06060"/>
          <w:spacing w:val="-1"/>
          <w:w w:val="41"/>
          <w:sz w:val="16"/>
          <w:szCs w:val="16"/>
        </w:rPr>
        <w:t>'</w:t>
      </w:r>
      <w:r>
        <w:rPr>
          <w:rFonts w:cs="Courier New" w:hAnsi="Courier New" w:eastAsia="Courier New" w:ascii="Courier New"/>
          <w:color w:val="B8B8B8"/>
          <w:spacing w:val="-10"/>
          <w:w w:val="29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CFCFCF"/>
          <w:spacing w:val="0"/>
          <w:w w:val="51"/>
          <w:sz w:val="16"/>
          <w:szCs w:val="16"/>
        </w:rPr>
        <w:t>-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68"/>
        <w:ind w:left="2094" w:right="-37"/>
      </w:pPr>
      <w:r>
        <w:rPr>
          <w:rFonts w:cs="Arial" w:hAnsi="Arial" w:eastAsia="Arial" w:ascii="Arial"/>
          <w:color w:val="232123"/>
          <w:spacing w:val="8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123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123"/>
          <w:spacing w:val="9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123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123"/>
          <w:spacing w:val="8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123"/>
          <w:spacing w:val="9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123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123"/>
          <w:spacing w:val="9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12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123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123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123"/>
          <w:spacing w:val="9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123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123"/>
          <w:spacing w:val="8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123"/>
          <w:spacing w:val="9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123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123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123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123"/>
          <w:spacing w:val="8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123"/>
          <w:spacing w:val="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123"/>
          <w:spacing w:val="8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123"/>
          <w:spacing w:val="8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123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123"/>
          <w:spacing w:val="9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123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12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123"/>
          <w:spacing w:val="7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232123"/>
          <w:spacing w:val="7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32123"/>
          <w:spacing w:val="7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232123"/>
          <w:spacing w:val="7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232123"/>
          <w:spacing w:val="8"/>
          <w:w w:val="97"/>
          <w:sz w:val="18"/>
          <w:szCs w:val="18"/>
        </w:rPr>
        <w:t>G</w:t>
      </w:r>
      <w:r>
        <w:rPr>
          <w:rFonts w:cs="Arial" w:hAnsi="Arial" w:eastAsia="Arial" w:ascii="Arial"/>
          <w:color w:val="232123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32123"/>
          <w:spacing w:val="16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32123"/>
          <w:spacing w:val="6"/>
          <w:w w:val="99"/>
          <w:sz w:val="18"/>
          <w:szCs w:val="18"/>
        </w:rPr>
        <w:t>F</w:t>
      </w:r>
      <w:r>
        <w:rPr>
          <w:rFonts w:cs="Arial" w:hAnsi="Arial" w:eastAsia="Arial" w:ascii="Arial"/>
          <w:color w:val="232123"/>
          <w:spacing w:val="9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123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4"/>
        <w:ind w:left="3241" w:right="1089"/>
      </w:pPr>
      <w:r>
        <w:rPr>
          <w:rFonts w:cs="Times New Roman" w:hAnsi="Times New Roman" w:eastAsia="Times New Roman" w:ascii="Times New Roman"/>
          <w:color w:val="232123"/>
          <w:spacing w:val="6"/>
          <w:w w:val="7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123"/>
          <w:spacing w:val="5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123"/>
          <w:spacing w:val="5"/>
          <w:w w:val="11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32123"/>
          <w:spacing w:val="5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123"/>
          <w:spacing w:val="0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123"/>
          <w:spacing w:val="6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123"/>
          <w:spacing w:val="4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123"/>
          <w:spacing w:val="8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32123"/>
          <w:spacing w:val="5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123"/>
          <w:spacing w:val="4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123"/>
          <w:spacing w:val="3"/>
          <w:w w:val="12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123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9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2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36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9"/>
        <w:ind w:left="3776" w:right="1623"/>
      </w:pP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6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15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7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6"/>
          <w:szCs w:val="26"/>
        </w:rPr>
        <w:jc w:val="left"/>
        <w:spacing w:lineRule="exact" w:line="300"/>
        <w:sectPr>
          <w:pgSz w:w="12240" w:h="15840"/>
          <w:pgMar w:top="200" w:bottom="280" w:left="1680" w:right="1440"/>
          <w:cols w:num="2" w:equalWidth="off">
            <w:col w:w="7064" w:space="256"/>
            <w:col w:w="1800"/>
          </w:cols>
        </w:sectPr>
      </w:pPr>
      <w:r>
        <w:rPr>
          <w:rFonts w:cs="Arial" w:hAnsi="Arial" w:eastAsia="Arial" w:ascii="Arial"/>
          <w:i/>
          <w:color w:val="575659"/>
          <w:spacing w:val="1"/>
          <w:w w:val="89"/>
          <w:position w:val="1"/>
          <w:sz w:val="26"/>
          <w:szCs w:val="26"/>
        </w:rPr>
        <w:t>N</w:t>
      </w:r>
      <w:r>
        <w:rPr>
          <w:rFonts w:cs="Arial" w:hAnsi="Arial" w:eastAsia="Arial" w:ascii="Arial"/>
          <w:i/>
          <w:color w:val="939393"/>
          <w:spacing w:val="0"/>
          <w:w w:val="60"/>
          <w:position w:val="1"/>
          <w:sz w:val="26"/>
          <w:szCs w:val="26"/>
        </w:rPr>
        <w:t>~</w:t>
      </w:r>
      <w:r>
        <w:rPr>
          <w:rFonts w:cs="Arial" w:hAnsi="Arial" w:eastAsia="Arial" w:ascii="Arial"/>
          <w:i/>
          <w:color w:val="939393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939393"/>
          <w:spacing w:val="34"/>
          <w:w w:val="100"/>
          <w:position w:val="1"/>
          <w:sz w:val="26"/>
          <w:szCs w:val="26"/>
        </w:rPr>
        <w:t> </w:t>
      </w:r>
      <w:r>
        <w:rPr>
          <w:rFonts w:cs="Courier New" w:hAnsi="Courier New" w:eastAsia="Courier New" w:ascii="Courier New"/>
          <w:color w:val="7B7B7C"/>
          <w:spacing w:val="0"/>
          <w:w w:val="68"/>
          <w:position w:val="1"/>
          <w:sz w:val="26"/>
          <w:szCs w:val="26"/>
        </w:rPr>
        <w:t>0</w:t>
      </w:r>
      <w:r>
        <w:rPr>
          <w:rFonts w:cs="Courier New" w:hAnsi="Courier New" w:eastAsia="Courier New" w:ascii="Courier New"/>
          <w:color w:val="575659"/>
          <w:spacing w:val="0"/>
          <w:w w:val="86"/>
          <w:position w:val="1"/>
          <w:sz w:val="26"/>
          <w:szCs w:val="26"/>
        </w:rPr>
        <w:t>0</w:t>
      </w:r>
      <w:r>
        <w:rPr>
          <w:rFonts w:cs="Courier New" w:hAnsi="Courier New" w:eastAsia="Courier New" w:ascii="Courier New"/>
          <w:color w:val="7B7B7C"/>
          <w:spacing w:val="0"/>
          <w:w w:val="89"/>
          <w:position w:val="1"/>
          <w:sz w:val="26"/>
          <w:szCs w:val="26"/>
        </w:rPr>
        <w:t>1</w:t>
      </w:r>
      <w:r>
        <w:rPr>
          <w:rFonts w:cs="Courier New" w:hAnsi="Courier New" w:eastAsia="Courier New" w:ascii="Courier New"/>
          <w:color w:val="575659"/>
          <w:spacing w:val="-1"/>
          <w:w w:val="93"/>
          <w:position w:val="1"/>
          <w:sz w:val="26"/>
          <w:szCs w:val="26"/>
        </w:rPr>
        <w:t>3</w:t>
      </w:r>
      <w:r>
        <w:rPr>
          <w:rFonts w:cs="Courier New" w:hAnsi="Courier New" w:eastAsia="Courier New" w:ascii="Courier New"/>
          <w:color w:val="575659"/>
          <w:spacing w:val="0"/>
          <w:w w:val="89"/>
          <w:position w:val="1"/>
          <w:sz w:val="26"/>
          <w:szCs w:val="26"/>
        </w:rPr>
        <w:t>2</w:t>
      </w:r>
      <w:r>
        <w:rPr>
          <w:rFonts w:cs="Courier New" w:hAnsi="Courier New" w:eastAsia="Courier New" w:ascii="Courier New"/>
          <w:color w:val="575659"/>
          <w:spacing w:val="0"/>
          <w:w w:val="74"/>
          <w:position w:val="1"/>
          <w:sz w:val="26"/>
          <w:szCs w:val="26"/>
        </w:rPr>
        <w:t>2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pict>
          <v:shape type="#_x0000_t75" style="position:absolute;margin-left:0pt;margin-top:0pt;width:612pt;height:792pt;mso-position-horizontal-relative:page;mso-position-vertical-relative:page;z-index:-178">
            <v:imagedata o:title="" r:id="rId6"/>
          </v:shape>
        </w:pict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auto" w:line="350"/>
        <w:ind w:left="839" w:right="1152" w:firstLine="5"/>
      </w:pP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123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123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123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32123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32123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32123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123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14144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123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32123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3212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123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1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b/>
          <w:color w:val="232123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b/>
          <w:color w:val="232123"/>
          <w:spacing w:val="1"/>
          <w:w w:val="109"/>
          <w:sz w:val="18"/>
          <w:szCs w:val="18"/>
        </w:rPr>
        <w:t>6</w:t>
      </w:r>
      <w:r>
        <w:rPr>
          <w:rFonts w:cs="Arial" w:hAnsi="Arial" w:eastAsia="Arial" w:ascii="Arial"/>
          <w:b/>
          <w:color w:val="232123"/>
          <w:spacing w:val="1"/>
          <w:w w:val="110"/>
          <w:sz w:val="18"/>
          <w:szCs w:val="18"/>
        </w:rPr>
        <w:t>-</w:t>
      </w:r>
      <w:r>
        <w:rPr>
          <w:rFonts w:cs="Arial" w:hAnsi="Arial" w:eastAsia="Arial" w:ascii="Arial"/>
          <w:b/>
          <w:color w:val="232123"/>
          <w:spacing w:val="2"/>
          <w:w w:val="99"/>
          <w:sz w:val="18"/>
          <w:szCs w:val="18"/>
        </w:rPr>
        <w:t>2</w:t>
      </w:r>
      <w:r>
        <w:rPr>
          <w:rFonts w:cs="Arial" w:hAnsi="Arial" w:eastAsia="Arial" w:ascii="Arial"/>
          <w:b/>
          <w:color w:val="232123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b/>
          <w:color w:val="232123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b/>
          <w:color w:val="232123"/>
          <w:spacing w:val="2"/>
          <w:w w:val="99"/>
          <w:sz w:val="18"/>
          <w:szCs w:val="18"/>
        </w:rPr>
        <w:t>3</w:t>
      </w:r>
      <w:r>
        <w:rPr>
          <w:rFonts w:cs="Arial" w:hAnsi="Arial" w:eastAsia="Arial" w:ascii="Arial"/>
          <w:b/>
          <w:color w:val="232123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12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3"/>
          <w:w w:val="94"/>
          <w:sz w:val="18"/>
          <w:szCs w:val="18"/>
        </w:rPr>
        <w:t>D</w:t>
      </w:r>
      <w:r>
        <w:rPr>
          <w:rFonts w:cs="Arial" w:hAnsi="Arial" w:eastAsia="Arial" w:ascii="Arial"/>
          <w:b/>
          <w:color w:val="23212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b/>
          <w:color w:val="232123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321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123"/>
          <w:spacing w:val="2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123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2"/>
          <w:w w:val="98"/>
          <w:sz w:val="18"/>
          <w:szCs w:val="18"/>
        </w:rPr>
        <w:t>C</w:t>
      </w:r>
      <w:r>
        <w:rPr>
          <w:rFonts w:cs="Arial" w:hAnsi="Arial" w:eastAsia="Arial" w:ascii="Arial"/>
          <w:b/>
          <w:color w:val="232123"/>
          <w:spacing w:val="2"/>
          <w:w w:val="102"/>
          <w:sz w:val="18"/>
          <w:szCs w:val="18"/>
        </w:rPr>
        <w:t>U</w:t>
      </w:r>
      <w:r>
        <w:rPr>
          <w:rFonts w:cs="Arial" w:hAnsi="Arial" w:eastAsia="Arial" w:ascii="Arial"/>
          <w:b/>
          <w:color w:val="232123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b/>
          <w:color w:val="232123"/>
          <w:spacing w:val="3"/>
          <w:w w:val="94"/>
          <w:sz w:val="18"/>
          <w:szCs w:val="18"/>
        </w:rPr>
        <w:t>N</w:t>
      </w:r>
      <w:r>
        <w:rPr>
          <w:rFonts w:cs="Arial" w:hAnsi="Arial" w:eastAsia="Arial" w:ascii="Arial"/>
          <w:b/>
          <w:color w:val="232123"/>
          <w:spacing w:val="2"/>
          <w:w w:val="116"/>
          <w:sz w:val="18"/>
          <w:szCs w:val="18"/>
        </w:rPr>
        <w:t>T</w:t>
      </w:r>
      <w:r>
        <w:rPr>
          <w:rFonts w:cs="Arial" w:hAnsi="Arial" w:eastAsia="Arial" w:ascii="Arial"/>
          <w:b/>
          <w:color w:val="232123"/>
          <w:spacing w:val="1"/>
          <w:w w:val="104"/>
          <w:sz w:val="18"/>
          <w:szCs w:val="18"/>
        </w:rPr>
        <w:t>Í</w:t>
      </w:r>
      <w:r>
        <w:rPr>
          <w:rFonts w:cs="Arial" w:hAnsi="Arial" w:eastAsia="Arial" w:ascii="Arial"/>
          <w:b/>
          <w:color w:val="232123"/>
          <w:spacing w:val="3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32123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b/>
          <w:color w:val="23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3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A5A5A5"/>
          <w:spacing w:val="-1"/>
          <w:w w:val="54"/>
          <w:sz w:val="20"/>
          <w:szCs w:val="20"/>
        </w:rPr>
        <w:t>.</w:t>
      </w:r>
      <w:r>
        <w:rPr>
          <w:rFonts w:cs="Arial" w:hAnsi="Arial" w:eastAsia="Arial" w:ascii="Arial"/>
          <w:color w:val="575659"/>
          <w:spacing w:val="0"/>
          <w:w w:val="106"/>
          <w:sz w:val="20"/>
          <w:szCs w:val="20"/>
        </w:rPr>
        <w:t>'</w:t>
      </w:r>
      <w:r>
        <w:rPr>
          <w:rFonts w:cs="Arial" w:hAnsi="Arial" w:eastAsia="Arial" w:ascii="Arial"/>
          <w:color w:val="575659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2123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94"/>
          <w:sz w:val="20"/>
          <w:szCs w:val="20"/>
        </w:rPr>
        <w:t>(</w:t>
      </w:r>
      <w:r>
        <w:rPr>
          <w:rFonts w:cs="Arial" w:hAnsi="Arial" w:eastAsia="Arial" w:ascii="Arial"/>
          <w:color w:val="232123"/>
          <w:spacing w:val="-5"/>
          <w:w w:val="94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4"/>
          <w:w w:val="94"/>
          <w:sz w:val="20"/>
          <w:szCs w:val="20"/>
        </w:rPr>
        <w:t>9</w:t>
      </w:r>
      <w:r>
        <w:rPr>
          <w:rFonts w:cs="Arial" w:hAnsi="Arial" w:eastAsia="Arial" w:ascii="Arial"/>
          <w:color w:val="232123"/>
          <w:spacing w:val="0"/>
          <w:w w:val="94"/>
          <w:sz w:val="20"/>
          <w:szCs w:val="20"/>
        </w:rPr>
        <w:t>)</w:t>
      </w:r>
      <w:r>
        <w:rPr>
          <w:rFonts w:cs="Arial" w:hAnsi="Arial" w:eastAsia="Arial" w:ascii="Arial"/>
          <w:color w:val="232123"/>
          <w:spacing w:val="29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2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3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414144"/>
          <w:spacing w:val="-2"/>
          <w:w w:val="93"/>
          <w:sz w:val="18"/>
          <w:szCs w:val="18"/>
        </w:rPr>
        <w:t>v</w:t>
      </w:r>
      <w:r>
        <w:rPr>
          <w:rFonts w:cs="Arial" w:hAnsi="Arial" w:eastAsia="Arial" w:ascii="Arial"/>
          <w:color w:val="232123"/>
          <w:spacing w:val="-4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232123"/>
          <w:spacing w:val="-1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232123"/>
          <w:spacing w:val="-3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32123"/>
          <w:spacing w:val="-2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232123"/>
          <w:spacing w:val="-1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232123"/>
          <w:spacing w:val="-2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232123"/>
          <w:spacing w:val="-2"/>
          <w:w w:val="140"/>
          <w:sz w:val="18"/>
          <w:szCs w:val="18"/>
        </w:rPr>
        <w:t>r</w:t>
      </w:r>
      <w:r>
        <w:rPr>
          <w:rFonts w:cs="Arial" w:hAnsi="Arial" w:eastAsia="Arial" w:ascii="Arial"/>
          <w:color w:val="232123"/>
          <w:spacing w:val="-2"/>
          <w:w w:val="74"/>
          <w:sz w:val="18"/>
          <w:szCs w:val="18"/>
        </w:rPr>
        <w:t>é</w:t>
      </w:r>
      <w:r>
        <w:rPr>
          <w:rFonts w:cs="Arial" w:hAnsi="Arial" w:eastAsia="Arial" w:ascii="Arial"/>
          <w:color w:val="232123"/>
          <w:spacing w:val="0"/>
          <w:w w:val="121"/>
          <w:sz w:val="18"/>
          <w:szCs w:val="18"/>
        </w:rPr>
        <w:t>s</w:t>
      </w:r>
      <w:r>
        <w:rPr>
          <w:rFonts w:cs="Arial" w:hAnsi="Arial" w:eastAsia="Arial" w:ascii="Arial"/>
          <w:color w:val="232123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123"/>
          <w:spacing w:val="-2"/>
          <w:w w:val="75"/>
          <w:sz w:val="20"/>
          <w:szCs w:val="20"/>
        </w:rPr>
        <w:t>(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3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)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18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x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91"/>
          <w:sz w:val="20"/>
          <w:szCs w:val="20"/>
        </w:rPr>
        <w:t>(</w:t>
      </w:r>
      <w:r>
        <w:rPr>
          <w:rFonts w:cs="Arial" w:hAnsi="Arial" w:eastAsia="Arial" w:ascii="Arial"/>
          <w:color w:val="232123"/>
          <w:spacing w:val="-4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232123"/>
          <w:spacing w:val="-6"/>
          <w:w w:val="113"/>
          <w:sz w:val="20"/>
          <w:szCs w:val="20"/>
        </w:rPr>
        <w:t>5</w:t>
      </w:r>
      <w:r>
        <w:rPr>
          <w:rFonts w:cs="Arial" w:hAnsi="Arial" w:eastAsia="Arial" w:ascii="Arial"/>
          <w:color w:val="575659"/>
          <w:spacing w:val="-2"/>
          <w:w w:val="91"/>
          <w:sz w:val="20"/>
          <w:szCs w:val="20"/>
        </w:rPr>
        <w:t>: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)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7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45"/>
          <w:sz w:val="20"/>
          <w:szCs w:val="20"/>
        </w:rPr>
        <w:t>,</w:t>
      </w:r>
      <w:r>
        <w:rPr>
          <w:rFonts w:cs="Arial" w:hAnsi="Arial" w:eastAsia="Arial" w:ascii="Arial"/>
          <w:color w:val="575659"/>
          <w:spacing w:val="-3"/>
          <w:w w:val="170"/>
          <w:sz w:val="20"/>
          <w:szCs w:val="20"/>
        </w:rPr>
        <w:t>j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1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75"/>
          <w:sz w:val="20"/>
          <w:szCs w:val="20"/>
        </w:rPr>
        <w:t>(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7</w:t>
      </w:r>
      <w:r>
        <w:rPr>
          <w:rFonts w:cs="Arial" w:hAnsi="Arial" w:eastAsia="Arial" w:ascii="Arial"/>
          <w:color w:val="232123"/>
          <w:spacing w:val="-4"/>
          <w:w w:val="109"/>
          <w:sz w:val="20"/>
          <w:szCs w:val="20"/>
        </w:rPr>
        <w:t>ª</w:t>
      </w:r>
      <w:r>
        <w:rPr>
          <w:rFonts w:cs="Arial" w:hAnsi="Arial" w:eastAsia="Arial" w:ascii="Arial"/>
          <w:color w:val="232123"/>
          <w:spacing w:val="0"/>
          <w:w w:val="75"/>
          <w:sz w:val="20"/>
          <w:szCs w:val="20"/>
        </w:rPr>
        <w:t>)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1414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1414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91"/>
          <w:sz w:val="20"/>
          <w:szCs w:val="20"/>
        </w:rPr>
        <w:t>(</w:t>
      </w:r>
      <w:r>
        <w:rPr>
          <w:rFonts w:cs="Arial" w:hAnsi="Arial" w:eastAsia="Arial" w:ascii="Arial"/>
          <w:color w:val="232123"/>
          <w:spacing w:val="-4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2</w:t>
      </w:r>
      <w:r>
        <w:rPr>
          <w:rFonts w:cs="Arial" w:hAnsi="Arial" w:eastAsia="Arial" w:ascii="Arial"/>
          <w:color w:val="414144"/>
          <w:spacing w:val="-4"/>
          <w:w w:val="121"/>
          <w:sz w:val="20"/>
          <w:szCs w:val="20"/>
        </w:rPr>
        <w:t>-</w:t>
      </w:r>
      <w:r>
        <w:rPr>
          <w:rFonts w:cs="Arial" w:hAnsi="Arial" w:eastAsia="Arial" w:ascii="Arial"/>
          <w:color w:val="232123"/>
          <w:spacing w:val="-4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23212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2321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81"/>
          <w:sz w:val="20"/>
          <w:szCs w:val="20"/>
        </w:rPr>
        <w:t>)</w:t>
      </w:r>
      <w:r>
        <w:rPr>
          <w:rFonts w:cs="Arial" w:hAnsi="Arial" w:eastAsia="Arial" w:ascii="Arial"/>
          <w:color w:val="232123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5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92"/>
          <w:sz w:val="20"/>
          <w:szCs w:val="20"/>
        </w:rPr>
        <w:t>(</w:t>
      </w:r>
      <w:r>
        <w:rPr>
          <w:rFonts w:cs="Arial" w:hAnsi="Arial" w:eastAsia="Arial" w:ascii="Arial"/>
          <w:color w:val="232123"/>
          <w:spacing w:val="-4"/>
          <w:w w:val="92"/>
          <w:sz w:val="20"/>
          <w:szCs w:val="20"/>
        </w:rPr>
        <w:t>1</w:t>
      </w:r>
      <w:r>
        <w:rPr>
          <w:rFonts w:cs="Arial" w:hAnsi="Arial" w:eastAsia="Arial" w:ascii="Arial"/>
          <w:color w:val="232123"/>
          <w:spacing w:val="0"/>
          <w:w w:val="92"/>
          <w:sz w:val="20"/>
          <w:szCs w:val="20"/>
        </w:rPr>
        <w:t>)</w:t>
      </w:r>
      <w:r>
        <w:rPr>
          <w:rFonts w:cs="Arial" w:hAnsi="Arial" w:eastAsia="Arial" w:ascii="Arial"/>
          <w:color w:val="232123"/>
          <w:spacing w:val="42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414144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41414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4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7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2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14144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414144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46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1414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1414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14144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32123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6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9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2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3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ro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9"/>
          <w:w w:val="86"/>
          <w:sz w:val="20"/>
          <w:szCs w:val="20"/>
        </w:rPr>
        <w:t>;</w:t>
      </w:r>
      <w:r>
        <w:rPr>
          <w:rFonts w:cs="Arial" w:hAnsi="Arial" w:eastAsia="Arial" w:ascii="Arial"/>
          <w:color w:val="414144"/>
          <w:spacing w:val="-4"/>
          <w:w w:val="69"/>
          <w:sz w:val="20"/>
          <w:szCs w:val="20"/>
        </w:rPr>
        <w:t>~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:</w:t>
      </w:r>
      <w:r>
        <w:rPr>
          <w:rFonts w:cs="Arial" w:hAnsi="Arial" w:eastAsia="Arial" w:ascii="Arial"/>
          <w:color w:val="232123"/>
          <w:spacing w:val="-5"/>
          <w:w w:val="111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1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96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-6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z</w:t>
      </w:r>
      <w:r>
        <w:rPr>
          <w:rFonts w:cs="Arial" w:hAnsi="Arial" w:eastAsia="Arial" w:ascii="Arial"/>
          <w:color w:val="232123"/>
          <w:spacing w:val="32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87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75659"/>
          <w:spacing w:val="0"/>
          <w:w w:val="64"/>
          <w:sz w:val="18"/>
          <w:szCs w:val="18"/>
        </w:rPr>
        <w:t>c:</w:t>
      </w:r>
      <w:r>
        <w:rPr>
          <w:rFonts w:cs="Times New Roman" w:hAnsi="Times New Roman" w:eastAsia="Times New Roman" w:ascii="Times New Roman"/>
          <w:color w:val="575659"/>
          <w:spacing w:val="-3"/>
          <w:w w:val="6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B7B7C"/>
          <w:spacing w:val="-1"/>
          <w:w w:val="6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0"/>
          <w:w w:val="6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32123"/>
          <w:spacing w:val="0"/>
          <w:w w:val="6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23"/>
          <w:spacing w:val="27"/>
          <w:w w:val="64"/>
          <w:sz w:val="18"/>
          <w:szCs w:val="18"/>
        </w:rPr>
        <w:t> 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2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98"/>
          <w:sz w:val="20"/>
          <w:szCs w:val="20"/>
        </w:rPr>
        <w:t>z</w:t>
      </w:r>
      <w:r>
        <w:rPr>
          <w:rFonts w:cs="Arial" w:hAnsi="Arial" w:eastAsia="Arial" w:ascii="Arial"/>
          <w:color w:val="232123"/>
          <w:spacing w:val="-4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24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26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5659"/>
          <w:spacing w:val="-1"/>
          <w:w w:val="79"/>
          <w:sz w:val="20"/>
          <w:szCs w:val="20"/>
        </w:rPr>
        <w:t>'</w:t>
      </w:r>
      <w:r>
        <w:rPr>
          <w:rFonts w:cs="Arial" w:hAnsi="Arial" w:eastAsia="Arial" w:ascii="Arial"/>
          <w:color w:val="BCBCBC"/>
          <w:spacing w:val="-1"/>
          <w:w w:val="54"/>
          <w:sz w:val="20"/>
          <w:szCs w:val="20"/>
        </w:rPr>
        <w:t>.</w:t>
      </w:r>
      <w:r>
        <w:rPr>
          <w:rFonts w:cs="Arial" w:hAnsi="Arial" w:eastAsia="Arial" w:ascii="Arial"/>
          <w:color w:val="414144"/>
          <w:spacing w:val="-2"/>
          <w:w w:val="91"/>
          <w:sz w:val="20"/>
          <w:szCs w:val="20"/>
        </w:rPr>
        <w:t>!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2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42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A5A5A5"/>
          <w:spacing w:val="-11"/>
          <w:w w:val="72"/>
          <w:sz w:val="20"/>
          <w:szCs w:val="20"/>
        </w:rPr>
        <w:t>;</w:t>
      </w:r>
      <w:r>
        <w:rPr>
          <w:rFonts w:cs="Arial" w:hAnsi="Arial" w:eastAsia="Arial" w:ascii="Arial"/>
          <w:color w:val="575659"/>
          <w:spacing w:val="-5"/>
          <w:w w:val="174"/>
          <w:sz w:val="20"/>
          <w:szCs w:val="20"/>
        </w:rPr>
        <w:t>}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3" w:lineRule="exact" w:line="200"/>
        <w:ind w:right="1148"/>
      </w:pPr>
      <w:r>
        <w:rPr>
          <w:rFonts w:cs="Arial" w:hAnsi="Arial" w:eastAsia="Arial" w:ascii="Arial"/>
          <w:color w:val="232123"/>
          <w:spacing w:val="-6"/>
          <w:w w:val="91"/>
          <w:position w:val="-2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4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96"/>
          <w:position w:val="-2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9"/>
          <w:position w:val="-2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102"/>
          <w:position w:val="-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4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1"/>
          <w:position w:val="-2"/>
          <w:sz w:val="20"/>
          <w:szCs w:val="20"/>
        </w:rPr>
        <w:t>s</w:t>
      </w:r>
      <w:r>
        <w:rPr>
          <w:rFonts w:cs="Arial" w:hAnsi="Arial" w:eastAsia="Arial" w:ascii="Arial"/>
          <w:color w:val="575659"/>
          <w:spacing w:val="-3"/>
          <w:w w:val="99"/>
          <w:position w:val="-2"/>
          <w:sz w:val="20"/>
          <w:szCs w:val="20"/>
        </w:rPr>
        <w:t>"</w:t>
      </w:r>
      <w:r>
        <w:rPr>
          <w:rFonts w:cs="Arial" w:hAnsi="Arial" w:eastAsia="Arial" w:ascii="Arial"/>
          <w:color w:val="232123"/>
          <w:spacing w:val="0"/>
          <w:w w:val="63"/>
          <w:position w:val="-2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3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position w:val="-2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100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position w:val="-2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4"/>
          <w:w w:val="100"/>
          <w:position w:val="-2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position w:val="-2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position w:val="-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position w:val="-2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54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414144"/>
          <w:spacing w:val="0"/>
          <w:w w:val="100"/>
          <w:position w:val="-2"/>
          <w:sz w:val="20"/>
          <w:szCs w:val="20"/>
        </w:rPr>
        <w:t>l</w:t>
      </w:r>
      <w:r>
        <w:rPr>
          <w:rFonts w:cs="Arial" w:hAnsi="Arial" w:eastAsia="Arial" w:ascii="Arial"/>
          <w:color w:val="414144"/>
          <w:spacing w:val="38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36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7"/>
          <w:w w:val="100"/>
          <w:position w:val="-2"/>
          <w:sz w:val="20"/>
          <w:szCs w:val="20"/>
        </w:rPr>
        <w:t>,</w:t>
      </w:r>
      <w:r>
        <w:rPr>
          <w:rFonts w:cs="Arial" w:hAnsi="Arial" w:eastAsia="Arial" w:ascii="Arial"/>
          <w:color w:val="575659"/>
          <w:spacing w:val="0"/>
          <w:w w:val="45"/>
          <w:position w:val="-2"/>
          <w:sz w:val="20"/>
          <w:szCs w:val="20"/>
        </w:rPr>
        <w:t>::</w:t>
      </w:r>
      <w:r>
        <w:rPr>
          <w:rFonts w:cs="Arial" w:hAnsi="Arial" w:eastAsia="Arial" w:ascii="Arial"/>
          <w:color w:val="575659"/>
          <w:spacing w:val="-3"/>
          <w:w w:val="45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414144"/>
          <w:spacing w:val="-1"/>
          <w:w w:val="79"/>
          <w:position w:val="-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12"/>
          <w:position w:val="-2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9"/>
          <w:w w:val="112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99"/>
          <w:position w:val="-2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99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4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position w:val="-2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6"/>
          <w:w w:val="109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79"/>
          <w:position w:val="-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1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position w:val="-2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4"/>
          <w:w w:val="99"/>
          <w:position w:val="-2"/>
          <w:sz w:val="20"/>
          <w:szCs w:val="20"/>
        </w:rPr>
        <w:t>3</w:t>
      </w:r>
      <w:r>
        <w:rPr>
          <w:rFonts w:cs="Arial" w:hAnsi="Arial" w:eastAsia="Arial" w:ascii="Arial"/>
          <w:color w:val="232123"/>
          <w:spacing w:val="-3"/>
          <w:w w:val="109"/>
          <w:position w:val="-2"/>
          <w:sz w:val="20"/>
          <w:szCs w:val="20"/>
        </w:rPr>
        <w:t>/</w:t>
      </w:r>
      <w:r>
        <w:rPr>
          <w:rFonts w:cs="Arial" w:hAnsi="Arial" w:eastAsia="Arial" w:ascii="Arial"/>
          <w:color w:val="232123"/>
          <w:spacing w:val="-6"/>
          <w:w w:val="109"/>
          <w:position w:val="-2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4"/>
          <w:w w:val="77"/>
          <w:position w:val="-2"/>
          <w:sz w:val="20"/>
          <w:szCs w:val="20"/>
        </w:rPr>
        <w:t>1</w:t>
      </w:r>
      <w:r>
        <w:rPr>
          <w:rFonts w:cs="Arial" w:hAnsi="Arial" w:eastAsia="Arial" w:ascii="Arial"/>
          <w:color w:val="232123"/>
          <w:spacing w:val="-3"/>
          <w:w w:val="136"/>
          <w:position w:val="-2"/>
          <w:sz w:val="20"/>
          <w:szCs w:val="20"/>
        </w:rPr>
        <w:t>/</w:t>
      </w:r>
      <w:r>
        <w:rPr>
          <w:rFonts w:cs="Arial" w:hAnsi="Arial" w:eastAsia="Arial" w:ascii="Arial"/>
          <w:color w:val="232123"/>
          <w:spacing w:val="-4"/>
          <w:w w:val="99"/>
          <w:position w:val="-2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4"/>
          <w:w w:val="99"/>
          <w:position w:val="-2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5"/>
          <w:w w:val="104"/>
          <w:position w:val="-2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0"/>
          <w:w w:val="95"/>
          <w:position w:val="-2"/>
          <w:sz w:val="20"/>
          <w:szCs w:val="20"/>
        </w:rPr>
        <w:t>3</w:t>
      </w:r>
      <w:r>
        <w:rPr>
          <w:rFonts w:cs="Arial" w:hAnsi="Arial" w:eastAsia="Arial" w:ascii="Arial"/>
          <w:color w:val="232123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68"/>
          <w:position w:val="-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position w:val="-2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5"/>
          <w:w w:val="95"/>
          <w:position w:val="-2"/>
          <w:sz w:val="20"/>
          <w:szCs w:val="20"/>
        </w:rPr>
        <w:t>7</w:t>
      </w:r>
      <w:r>
        <w:rPr>
          <w:rFonts w:cs="Arial" w:hAnsi="Arial" w:eastAsia="Arial" w:ascii="Arial"/>
          <w:color w:val="232123"/>
          <w:spacing w:val="-3"/>
          <w:w w:val="127"/>
          <w:position w:val="-2"/>
          <w:sz w:val="20"/>
          <w:szCs w:val="20"/>
        </w:rPr>
        <w:t>/</w:t>
      </w:r>
      <w:r>
        <w:rPr>
          <w:rFonts w:cs="Arial" w:hAnsi="Arial" w:eastAsia="Arial" w:ascii="Arial"/>
          <w:color w:val="232123"/>
          <w:spacing w:val="-5"/>
          <w:w w:val="95"/>
          <w:position w:val="-2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5"/>
          <w:w w:val="95"/>
          <w:position w:val="-2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3"/>
          <w:w w:val="118"/>
          <w:position w:val="-2"/>
          <w:sz w:val="20"/>
          <w:szCs w:val="20"/>
        </w:rPr>
        <w:t>/</w:t>
      </w:r>
      <w:r>
        <w:rPr>
          <w:rFonts w:cs="Arial" w:hAnsi="Arial" w:eastAsia="Arial" w:ascii="Arial"/>
          <w:color w:val="232123"/>
          <w:spacing w:val="-4"/>
          <w:w w:val="99"/>
          <w:position w:val="-2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4"/>
          <w:w w:val="99"/>
          <w:position w:val="-2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4"/>
          <w:w w:val="99"/>
          <w:position w:val="-2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5"/>
          <w:w w:val="104"/>
          <w:position w:val="-2"/>
          <w:sz w:val="20"/>
          <w:szCs w:val="20"/>
        </w:rPr>
        <w:t>3</w:t>
      </w:r>
      <w:r>
        <w:rPr>
          <w:rFonts w:cs="Arial" w:hAnsi="Arial" w:eastAsia="Arial" w:ascii="Arial"/>
          <w:color w:val="575659"/>
          <w:spacing w:val="0"/>
          <w:w w:val="72"/>
          <w:position w:val="-2"/>
          <w:sz w:val="20"/>
          <w:szCs w:val="20"/>
        </w:rPr>
        <w:t>,</w:t>
      </w:r>
      <w:r>
        <w:rPr>
          <w:rFonts w:cs="Arial" w:hAnsi="Arial" w:eastAsia="Arial" w:ascii="Arial"/>
          <w:color w:val="575659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575659"/>
          <w:spacing w:val="3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position w:val="-2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0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36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position w:val="-2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4"/>
          <w:w w:val="100"/>
          <w:position w:val="-2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0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33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86"/>
          <w:position w:val="-2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99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80"/>
        <w:ind w:left="3662" w:right="5292"/>
      </w:pPr>
      <w:r>
        <w:rPr>
          <w:rFonts w:cs="Times New Roman" w:hAnsi="Times New Roman" w:eastAsia="Times New Roman" w:ascii="Times New Roman"/>
          <w:color w:val="575659"/>
          <w:spacing w:val="-3"/>
          <w:w w:val="168"/>
          <w:position w:val="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B7B7C"/>
          <w:spacing w:val="0"/>
          <w:w w:val="134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26" w:lineRule="auto" w:line="348"/>
        <w:ind w:left="866" w:right="1125" w:hanging="6"/>
      </w:pP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14144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B7B7C"/>
          <w:spacing w:val="-10"/>
          <w:w w:val="36"/>
          <w:sz w:val="20"/>
          <w:szCs w:val="20"/>
        </w:rPr>
        <w:t>.</w:t>
      </w:r>
      <w:r>
        <w:rPr>
          <w:rFonts w:cs="Arial" w:hAnsi="Arial" w:eastAsia="Arial" w:ascii="Arial"/>
          <w:color w:val="575659"/>
          <w:spacing w:val="0"/>
          <w:w w:val="63"/>
          <w:sz w:val="20"/>
          <w:szCs w:val="20"/>
        </w:rPr>
        <w:t>f!</w:t>
      </w:r>
      <w:r>
        <w:rPr>
          <w:rFonts w:cs="Arial" w:hAnsi="Arial" w:eastAsia="Arial" w:ascii="Arial"/>
          <w:color w:val="575659"/>
          <w:spacing w:val="-4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14144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54"/>
          <w:sz w:val="20"/>
          <w:szCs w:val="20"/>
        </w:rPr>
        <w:t>1</w:t>
      </w:r>
      <w:r>
        <w:rPr>
          <w:rFonts w:cs="Arial" w:hAnsi="Arial" w:eastAsia="Arial" w:ascii="Arial"/>
          <w:color w:val="232123"/>
          <w:spacing w:val="10"/>
          <w:w w:val="5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123"/>
          <w:spacing w:val="-2"/>
          <w:w w:val="112"/>
          <w:sz w:val="20"/>
          <w:szCs w:val="20"/>
        </w:rPr>
        <w:t>º</w:t>
      </w:r>
      <w:r>
        <w:rPr>
          <w:rFonts w:cs="Times New Roman" w:hAnsi="Times New Roman" w:eastAsia="Times New Roman" w:ascii="Times New Roman"/>
          <w:color w:val="232123"/>
          <w:spacing w:val="0"/>
          <w:w w:val="8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12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575659"/>
          <w:spacing w:val="0"/>
          <w:w w:val="93"/>
          <w:sz w:val="20"/>
          <w:szCs w:val="20"/>
        </w:rPr>
        <w:t>:</w:t>
      </w:r>
      <w:r>
        <w:rPr>
          <w:rFonts w:cs="Arial" w:hAnsi="Arial" w:eastAsia="Arial" w:ascii="Arial"/>
          <w:color w:val="575659"/>
          <w:spacing w:val="46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414144"/>
          <w:spacing w:val="-3"/>
          <w:w w:val="93"/>
          <w:sz w:val="20"/>
          <w:szCs w:val="20"/>
        </w:rPr>
        <w:t>"</w:t>
      </w:r>
      <w:r>
        <w:rPr>
          <w:rFonts w:cs="Arial" w:hAnsi="Arial" w:eastAsia="Arial" w:ascii="Arial"/>
          <w:color w:val="232123"/>
          <w:spacing w:val="-6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32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25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25"/>
          <w:sz w:val="20"/>
          <w:szCs w:val="20"/>
        </w:rPr>
        <w:t>l</w:t>
      </w:r>
      <w:r>
        <w:rPr>
          <w:rFonts w:cs="Arial" w:hAnsi="Arial" w:eastAsia="Arial" w:ascii="Arial"/>
          <w:color w:val="575659"/>
          <w:spacing w:val="-2"/>
          <w:w w:val="83"/>
          <w:sz w:val="20"/>
          <w:szCs w:val="20"/>
        </w:rPr>
        <w:t>{</w:t>
      </w:r>
      <w:r>
        <w:rPr>
          <w:rFonts w:cs="Arial" w:hAnsi="Arial" w:eastAsia="Arial" w:ascii="Arial"/>
          <w:color w:val="414144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5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3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8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75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7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414144"/>
          <w:spacing w:val="0"/>
          <w:w w:val="91"/>
          <w:sz w:val="20"/>
          <w:szCs w:val="20"/>
        </w:rPr>
        <w:t>v</w:t>
      </w:r>
      <w:r>
        <w:rPr>
          <w:rFonts w:cs="Arial" w:hAnsi="Arial" w:eastAsia="Arial" w:ascii="Arial"/>
          <w:color w:val="414144"/>
          <w:spacing w:val="-21"/>
          <w:w w:val="91"/>
          <w:sz w:val="20"/>
          <w:szCs w:val="20"/>
        </w:rPr>
        <w:t>.</w:t>
      </w:r>
      <w:r>
        <w:rPr>
          <w:rFonts w:cs="Arial" w:hAnsi="Arial" w:eastAsia="Arial" w:ascii="Arial"/>
          <w:color w:val="232123"/>
          <w:spacing w:val="-2"/>
          <w:w w:val="68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99"/>
          <w:sz w:val="20"/>
          <w:szCs w:val="20"/>
        </w:rPr>
        <w:t>"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3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575659"/>
          <w:spacing w:val="0"/>
          <w:w w:val="45"/>
          <w:sz w:val="20"/>
          <w:szCs w:val="20"/>
        </w:rPr>
        <w:t>.</w:t>
      </w:r>
      <w:r>
        <w:rPr>
          <w:rFonts w:cs="Arial" w:hAnsi="Arial" w:eastAsia="Arial" w:ascii="Arial"/>
          <w:color w:val="57565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5659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414144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41414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4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14144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14144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é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7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6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9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414144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414144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3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4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575659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113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1"/>
          <w:w w:val="54"/>
          <w:sz w:val="20"/>
          <w:szCs w:val="20"/>
        </w:rPr>
        <w:t>:</w:t>
      </w:r>
      <w:r>
        <w:rPr>
          <w:rFonts w:cs="Arial" w:hAnsi="Arial" w:eastAsia="Arial" w:ascii="Arial"/>
          <w:color w:val="414144"/>
          <w:spacing w:val="0"/>
          <w:w w:val="69"/>
          <w:sz w:val="20"/>
          <w:szCs w:val="20"/>
        </w:rPr>
        <w:t>.i-</w:t>
      </w:r>
      <w:r>
        <w:rPr>
          <w:rFonts w:cs="Arial" w:hAnsi="Arial" w:eastAsia="Arial" w:ascii="Arial"/>
          <w:color w:val="414144"/>
          <w:spacing w:val="-9"/>
          <w:w w:val="69"/>
          <w:sz w:val="20"/>
          <w:szCs w:val="20"/>
        </w:rPr>
        <w:t>3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6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é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113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6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1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6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26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21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4"/>
          <w:spacing w:val="-3"/>
          <w:w w:val="100"/>
          <w:sz w:val="20"/>
          <w:szCs w:val="20"/>
        </w:rPr>
        <w:t>"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color w:val="23212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414144"/>
          <w:spacing w:val="0"/>
          <w:w w:val="72"/>
          <w:sz w:val="20"/>
          <w:szCs w:val="20"/>
        </w:rPr>
        <w:t>a</w:t>
      </w:r>
      <w:r>
        <w:rPr>
          <w:rFonts w:cs="Arial" w:hAnsi="Arial" w:eastAsia="Arial" w:ascii="Arial"/>
          <w:color w:val="414144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4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414144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é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27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?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414144"/>
          <w:spacing w:val="-3"/>
          <w:w w:val="99"/>
          <w:sz w:val="20"/>
          <w:szCs w:val="20"/>
        </w:rPr>
        <w:t>"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23212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2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4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1414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14144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4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8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2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2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6"/>
          <w:w w:val="111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39393"/>
          <w:spacing w:val="-2"/>
          <w:w w:val="68"/>
          <w:sz w:val="20"/>
          <w:szCs w:val="20"/>
        </w:rPr>
        <w:t>¡</w:t>
      </w:r>
      <w:r>
        <w:rPr>
          <w:rFonts w:cs="Arial" w:hAnsi="Arial" w:eastAsia="Arial" w:ascii="Arial"/>
          <w:color w:val="BCBCBC"/>
          <w:spacing w:val="-2"/>
          <w:w w:val="83"/>
          <w:sz w:val="20"/>
          <w:szCs w:val="20"/>
        </w:rPr>
        <w:t>-</w:t>
      </w:r>
      <w:r>
        <w:rPr>
          <w:rFonts w:cs="Arial" w:hAnsi="Arial" w:eastAsia="Arial" w:ascii="Arial"/>
          <w:color w:val="232123"/>
          <w:spacing w:val="-7"/>
          <w:w w:val="101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8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-6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5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575659"/>
          <w:spacing w:val="0"/>
          <w:w w:val="72"/>
          <w:sz w:val="20"/>
          <w:szCs w:val="20"/>
        </w:rPr>
        <w:t>:</w:t>
      </w:r>
      <w:r>
        <w:rPr>
          <w:rFonts w:cs="Arial" w:hAnsi="Arial" w:eastAsia="Arial" w:ascii="Arial"/>
          <w:color w:val="57565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5659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7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8"/>
          <w:w w:val="98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6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7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98"/>
          <w:sz w:val="20"/>
          <w:szCs w:val="20"/>
        </w:rPr>
        <w:t>:</w:t>
      </w:r>
      <w:r>
        <w:rPr>
          <w:rFonts w:cs="Arial" w:hAnsi="Arial" w:eastAsia="Arial" w:ascii="Arial"/>
          <w:color w:val="232123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32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39393"/>
          <w:spacing w:val="-1"/>
          <w:w w:val="30"/>
          <w:sz w:val="20"/>
          <w:szCs w:val="20"/>
        </w:rPr>
        <w:t>·</w:t>
      </w:r>
      <w:r>
        <w:rPr>
          <w:rFonts w:cs="Arial" w:hAnsi="Arial" w:eastAsia="Arial" w:ascii="Arial"/>
          <w:color w:val="232123"/>
          <w:spacing w:val="0"/>
          <w:w w:val="72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22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4"/>
          <w:spacing w:val="-3"/>
          <w:w w:val="100"/>
          <w:sz w:val="20"/>
          <w:szCs w:val="20"/>
        </w:rPr>
        <w:t>"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14144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color w:val="23212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1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14144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1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11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5"/>
          <w:w w:val="11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4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1"/>
          <w:w w:val="57"/>
          <w:sz w:val="20"/>
          <w:szCs w:val="20"/>
        </w:rPr>
        <w:t>•</w:t>
      </w:r>
      <w:r>
        <w:rPr>
          <w:rFonts w:cs="Arial" w:hAnsi="Arial" w:eastAsia="Arial" w:ascii="Arial"/>
          <w:color w:val="232123"/>
          <w:spacing w:val="0"/>
          <w:w w:val="56"/>
          <w:sz w:val="20"/>
          <w:szCs w:val="20"/>
        </w:rPr>
        <w:t>~</w:t>
      </w:r>
      <w:r>
        <w:rPr>
          <w:rFonts w:cs="Arial" w:hAnsi="Arial" w:eastAsia="Arial" w:ascii="Arial"/>
          <w:color w:val="23212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14144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87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414144"/>
          <w:spacing w:val="-3"/>
          <w:w w:val="92"/>
          <w:sz w:val="20"/>
          <w:szCs w:val="20"/>
        </w:rPr>
        <w:t>"</w:t>
      </w:r>
      <w:r>
        <w:rPr>
          <w:rFonts w:cs="Arial" w:hAnsi="Arial" w:eastAsia="Arial" w:ascii="Arial"/>
          <w:color w:val="414144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414144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4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8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575659"/>
          <w:spacing w:val="0"/>
          <w:w w:val="59"/>
          <w:sz w:val="20"/>
          <w:szCs w:val="20"/>
        </w:rPr>
        <w:t>;</w:t>
      </w:r>
      <w:r>
        <w:rPr>
          <w:rFonts w:cs="Arial" w:hAnsi="Arial" w:eastAsia="Arial" w:ascii="Arial"/>
          <w:color w:val="575659"/>
          <w:spacing w:val="-27"/>
          <w:w w:val="59"/>
          <w:sz w:val="20"/>
          <w:szCs w:val="20"/>
        </w:rPr>
        <w:t>;</w:t>
      </w:r>
      <w:r>
        <w:rPr>
          <w:rFonts w:cs="Arial" w:hAnsi="Arial" w:eastAsia="Arial" w:ascii="Arial"/>
          <w:color w:val="575659"/>
          <w:spacing w:val="-2"/>
          <w:w w:val="51"/>
          <w:sz w:val="20"/>
          <w:szCs w:val="20"/>
        </w:rPr>
        <w:t>~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3</w:t>
      </w:r>
      <w:r>
        <w:rPr>
          <w:rFonts w:cs="Arial" w:hAnsi="Arial" w:eastAsia="Arial" w:ascii="Arial"/>
          <w:color w:val="232123"/>
          <w:spacing w:val="-3"/>
          <w:w w:val="118"/>
          <w:sz w:val="20"/>
          <w:szCs w:val="20"/>
        </w:rPr>
        <w:t>/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4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232123"/>
          <w:spacing w:val="-3"/>
          <w:w w:val="136"/>
          <w:sz w:val="20"/>
          <w:szCs w:val="20"/>
        </w:rPr>
        <w:t>/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3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7</w:t>
      </w:r>
      <w:r>
        <w:rPr>
          <w:rFonts w:cs="Arial" w:hAnsi="Arial" w:eastAsia="Arial" w:ascii="Arial"/>
          <w:color w:val="232123"/>
          <w:spacing w:val="-3"/>
          <w:w w:val="118"/>
          <w:sz w:val="20"/>
          <w:szCs w:val="20"/>
        </w:rPr>
        <w:t>/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3"/>
          <w:w w:val="118"/>
          <w:sz w:val="20"/>
          <w:szCs w:val="20"/>
        </w:rPr>
        <w:t>/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3</w:t>
      </w:r>
      <w:r>
        <w:rPr>
          <w:rFonts w:cs="Arial" w:hAnsi="Arial" w:eastAsia="Arial" w:ascii="Arial"/>
          <w:color w:val="575659"/>
          <w:spacing w:val="0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57565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5659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7"/>
          <w:w w:val="101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6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7"/>
          <w:w w:val="101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8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82"/>
          <w:sz w:val="20"/>
          <w:szCs w:val="20"/>
        </w:rPr>
        <w:t>: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7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6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6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6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7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7"/>
          <w:w w:val="101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6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6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7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82"/>
          <w:sz w:val="20"/>
          <w:szCs w:val="20"/>
        </w:rPr>
        <w:t>: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32123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89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35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5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92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3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414144"/>
          <w:spacing w:val="0"/>
          <w:w w:val="63"/>
          <w:sz w:val="20"/>
          <w:szCs w:val="20"/>
        </w:rPr>
        <w:t>:</w:t>
      </w:r>
      <w:r>
        <w:rPr>
          <w:rFonts w:cs="Arial" w:hAnsi="Arial" w:eastAsia="Arial" w:ascii="Arial"/>
          <w:color w:val="414144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414144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1"/>
          <w:sz w:val="20"/>
          <w:szCs w:val="20"/>
        </w:rPr>
        <w:t>)</w:t>
      </w:r>
      <w:r>
        <w:rPr>
          <w:rFonts w:cs="Arial" w:hAnsi="Arial" w:eastAsia="Arial" w:ascii="Arial"/>
          <w:color w:val="232123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/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575659"/>
          <w:spacing w:val="-2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575659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575659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9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2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6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1"/>
          <w:sz w:val="20"/>
          <w:szCs w:val="20"/>
        </w:rPr>
        <w:t>z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414144"/>
          <w:spacing w:val="0"/>
          <w:w w:val="72"/>
          <w:sz w:val="20"/>
          <w:szCs w:val="20"/>
        </w:rPr>
        <w:t>;</w:t>
      </w:r>
      <w:r>
        <w:rPr>
          <w:rFonts w:cs="Arial" w:hAnsi="Arial" w:eastAsia="Arial" w:ascii="Arial"/>
          <w:color w:val="414144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27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6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2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8"/>
          <w:w w:val="99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14144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414144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A,</w:t>
      </w:r>
      <w:r>
        <w:rPr>
          <w:rFonts w:cs="Arial" w:hAnsi="Arial" w:eastAsia="Arial" w:ascii="Arial"/>
          <w:color w:val="23212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13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/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A5A5A5"/>
          <w:spacing w:val="0"/>
          <w:w w:val="13"/>
          <w:sz w:val="20"/>
          <w:szCs w:val="20"/>
        </w:rPr>
        <w:t>_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14144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B7B7C"/>
          <w:spacing w:val="0"/>
          <w:w w:val="22"/>
          <w:sz w:val="20"/>
          <w:szCs w:val="20"/>
        </w:rPr>
        <w:t>·</w:t>
      </w:r>
      <w:r>
        <w:rPr>
          <w:rFonts w:cs="Arial" w:hAnsi="Arial" w:eastAsia="Arial" w:ascii="Arial"/>
          <w:color w:val="7B7B7C"/>
          <w:spacing w:val="0"/>
          <w:w w:val="22"/>
          <w:sz w:val="20"/>
          <w:szCs w:val="20"/>
        </w:rPr>
        <w:t>         </w:t>
      </w:r>
      <w:r>
        <w:rPr>
          <w:rFonts w:cs="Arial" w:hAnsi="Arial" w:eastAsia="Arial" w:ascii="Arial"/>
          <w:color w:val="7B7B7C"/>
          <w:spacing w:val="3"/>
          <w:w w:val="2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1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8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;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6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575659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57565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575659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23212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5659"/>
          <w:spacing w:val="-5"/>
          <w:w w:val="27"/>
          <w:sz w:val="20"/>
          <w:szCs w:val="20"/>
        </w:rPr>
        <w:t>.</w:t>
      </w:r>
      <w:r>
        <w:rPr>
          <w:rFonts w:cs="Arial" w:hAnsi="Arial" w:eastAsia="Arial" w:ascii="Arial"/>
          <w:color w:val="575659"/>
          <w:spacing w:val="-1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-6"/>
          <w:w w:val="109"/>
          <w:sz w:val="20"/>
          <w:szCs w:val="20"/>
        </w:rPr>
        <w:t>6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7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6</w:t>
      </w:r>
      <w:r>
        <w:rPr>
          <w:rFonts w:cs="Arial" w:hAnsi="Arial" w:eastAsia="Arial" w:ascii="Arial"/>
          <w:color w:val="232123"/>
          <w:spacing w:val="-4"/>
          <w:w w:val="99"/>
          <w:sz w:val="20"/>
          <w:szCs w:val="20"/>
        </w:rPr>
        <w:t>4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7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414144"/>
          <w:spacing w:val="0"/>
          <w:w w:val="72"/>
          <w:sz w:val="20"/>
          <w:szCs w:val="20"/>
        </w:rPr>
        <w:t>:</w:t>
      </w:r>
      <w:r>
        <w:rPr>
          <w:rFonts w:cs="Arial" w:hAnsi="Arial" w:eastAsia="Arial" w:ascii="Arial"/>
          <w:color w:val="41414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14144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7"/>
          <w:w w:val="101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7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6"/>
          <w:w w:val="99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0"/>
          <w:w w:val="68"/>
          <w:sz w:val="20"/>
          <w:szCs w:val="20"/>
        </w:rPr>
        <w:t>1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82"/>
          <w:sz w:val="20"/>
          <w:szCs w:val="20"/>
        </w:rPr>
        <w:t>F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4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9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3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7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87"/>
          <w:sz w:val="20"/>
          <w:szCs w:val="20"/>
        </w:rPr>
        <w:t>H</w:t>
      </w:r>
      <w:r>
        <w:rPr>
          <w:rFonts w:cs="Arial" w:hAnsi="Arial" w:eastAsia="Arial" w:ascii="Arial"/>
          <w:color w:val="232123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8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2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6"/>
          <w:w w:val="111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6"/>
          <w:w w:val="102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0"/>
          <w:w w:val="50"/>
          <w:sz w:val="20"/>
          <w:szCs w:val="20"/>
        </w:rPr>
        <w:t>\1</w:t>
      </w:r>
      <w:r>
        <w:rPr>
          <w:rFonts w:cs="Arial" w:hAnsi="Arial" w:eastAsia="Arial" w:ascii="Arial"/>
          <w:color w:val="232123"/>
          <w:spacing w:val="-4"/>
          <w:w w:val="50"/>
          <w:sz w:val="20"/>
          <w:szCs w:val="20"/>
        </w:rPr>
        <w:t>1</w:t>
      </w:r>
      <w:r>
        <w:rPr>
          <w:rFonts w:cs="Arial" w:hAnsi="Arial" w:eastAsia="Arial" w:ascii="Arial"/>
          <w:color w:val="232123"/>
          <w:spacing w:val="-7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575659"/>
          <w:spacing w:val="-2"/>
          <w:w w:val="91"/>
          <w:sz w:val="20"/>
          <w:szCs w:val="20"/>
        </w:rPr>
        <w:t>.</w:t>
      </w:r>
      <w:r>
        <w:rPr>
          <w:rFonts w:cs="Arial" w:hAnsi="Arial" w:eastAsia="Arial" w:ascii="Arial"/>
          <w:color w:val="2321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4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3"/>
          <w:w w:val="94"/>
          <w:sz w:val="20"/>
          <w:szCs w:val="20"/>
        </w:rPr>
        <w:t>(</w:t>
      </w:r>
      <w:r>
        <w:rPr>
          <w:rFonts w:cs="Arial" w:hAnsi="Arial" w:eastAsia="Arial" w:ascii="Arial"/>
          <w:color w:val="232123"/>
          <w:spacing w:val="-5"/>
          <w:w w:val="94"/>
          <w:sz w:val="20"/>
          <w:szCs w:val="20"/>
        </w:rPr>
        <w:t>0</w:t>
      </w:r>
      <w:r>
        <w:rPr>
          <w:rFonts w:cs="Arial" w:hAnsi="Arial" w:eastAsia="Arial" w:ascii="Arial"/>
          <w:color w:val="232123"/>
          <w:spacing w:val="-5"/>
          <w:w w:val="94"/>
          <w:sz w:val="20"/>
          <w:szCs w:val="20"/>
        </w:rPr>
        <w:t>8</w:t>
      </w:r>
      <w:r>
        <w:rPr>
          <w:rFonts w:cs="Arial" w:hAnsi="Arial" w:eastAsia="Arial" w:ascii="Arial"/>
          <w:color w:val="232123"/>
          <w:spacing w:val="0"/>
          <w:w w:val="94"/>
          <w:sz w:val="20"/>
          <w:szCs w:val="20"/>
        </w:rPr>
        <w:t>)</w:t>
      </w:r>
      <w:r>
        <w:rPr>
          <w:rFonts w:cs="Arial" w:hAnsi="Arial" w:eastAsia="Arial" w:ascii="Arial"/>
          <w:color w:val="232123"/>
          <w:spacing w:val="39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3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7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232123"/>
          <w:spacing w:val="-2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232123"/>
          <w:spacing w:val="3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2123"/>
          <w:spacing w:val="-5"/>
          <w:w w:val="96"/>
          <w:sz w:val="20"/>
          <w:szCs w:val="20"/>
        </w:rPr>
        <w:t>v</w:t>
      </w:r>
      <w:r>
        <w:rPr>
          <w:rFonts w:cs="Arial" w:hAnsi="Arial" w:eastAsia="Arial" w:ascii="Arial"/>
          <w:color w:val="23212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3212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3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23212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3"/>
          <w:spacing w:val="-5"/>
          <w:w w:val="95"/>
          <w:sz w:val="20"/>
          <w:szCs w:val="20"/>
        </w:rPr>
        <w:t>é</w:t>
      </w:r>
      <w:r>
        <w:rPr>
          <w:rFonts w:cs="Arial" w:hAnsi="Arial" w:eastAsia="Arial" w:ascii="Arial"/>
          <w:color w:val="23212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220"/>
        <w:ind w:left="71" w:right="70"/>
      </w:pPr>
      <w:r>
        <w:rPr>
          <w:rFonts w:cs="Times New Roman" w:hAnsi="Times New Roman" w:eastAsia="Times New Roman" w:ascii="Times New Roman"/>
          <w:color w:val="414144"/>
          <w:spacing w:val="-1"/>
          <w:w w:val="81"/>
          <w:position w:val="-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4"/>
          <w:spacing w:val="0"/>
          <w:w w:val="124"/>
          <w:position w:val="-1"/>
          <w:sz w:val="10"/>
          <w:szCs w:val="10"/>
        </w:rPr>
        <w:t>\J</w:t>
      </w:r>
      <w:r>
        <w:rPr>
          <w:rFonts w:cs="Times New Roman" w:hAnsi="Times New Roman" w:eastAsia="Times New Roman" w:ascii="Times New Roman"/>
          <w:color w:val="414144"/>
          <w:spacing w:val="-2"/>
          <w:w w:val="124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575659"/>
          <w:spacing w:val="-1"/>
          <w:w w:val="146"/>
          <w:position w:val="-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14144"/>
          <w:spacing w:val="-1"/>
          <w:w w:val="126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414144"/>
          <w:spacing w:val="0"/>
          <w:w w:val="94"/>
          <w:position w:val="-1"/>
          <w:sz w:val="10"/>
          <w:szCs w:val="10"/>
        </w:rPr>
        <w:t>!2AO</w:t>
      </w:r>
      <w:r>
        <w:rPr>
          <w:rFonts w:cs="Times New Roman" w:hAnsi="Times New Roman" w:eastAsia="Times New Roman" w:ascii="Times New Roman"/>
          <w:color w:val="414144"/>
          <w:spacing w:val="-4"/>
          <w:w w:val="94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4"/>
          <w:spacing w:val="0"/>
          <w:w w:val="103"/>
          <w:position w:val="-1"/>
          <w:sz w:val="10"/>
          <w:szCs w:val="10"/>
        </w:rPr>
        <w:t>POR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0"/>
          <w:w w:val="88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4"/>
          <w:spacing w:val="-2"/>
          <w:w w:val="88"/>
          <w:position w:val="-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4"/>
          <w:spacing w:val="0"/>
          <w:w w:val="109"/>
          <w:position w:val="-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414144"/>
          <w:spacing w:val="-2"/>
          <w:w w:val="109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32123"/>
          <w:spacing w:val="-1"/>
          <w:w w:val="106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4"/>
          <w:spacing w:val="0"/>
          <w:w w:val="114"/>
          <w:position w:val="-1"/>
          <w:sz w:val="10"/>
          <w:szCs w:val="10"/>
        </w:rPr>
        <w:t>ífRA</w:t>
      </w:r>
      <w:r>
        <w:rPr>
          <w:rFonts w:cs="Times New Roman" w:hAnsi="Times New Roman" w:eastAsia="Times New Roman" w:ascii="Times New Roman"/>
          <w:color w:val="414144"/>
          <w:spacing w:val="-5"/>
          <w:w w:val="114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4"/>
          <w:spacing w:val="0"/>
          <w:w w:val="98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4"/>
          <w:spacing w:val="-2"/>
          <w:w w:val="98"/>
          <w:position w:val="-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575659"/>
          <w:spacing w:val="0"/>
          <w:w w:val="92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575659"/>
          <w:spacing w:val="-1"/>
          <w:w w:val="92"/>
          <w:position w:val="-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4"/>
          <w:spacing w:val="0"/>
          <w:w w:val="134"/>
          <w:position w:val="-1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414144"/>
          <w:spacing w:val="-3"/>
          <w:w w:val="134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4"/>
          <w:spacing w:val="-1"/>
          <w:w w:val="106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32123"/>
          <w:spacing w:val="-1"/>
          <w:w w:val="104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4"/>
          <w:spacing w:val="0"/>
          <w:w w:val="80"/>
          <w:position w:val="-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4"/>
          <w:spacing w:val="-1"/>
          <w:w w:val="80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14144"/>
          <w:spacing w:val="0"/>
          <w:w w:val="115"/>
          <w:position w:val="-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14144"/>
          <w:spacing w:val="-1"/>
          <w:w w:val="115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32123"/>
          <w:spacing w:val="-1"/>
          <w:w w:val="108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4"/>
          <w:spacing w:val="-1"/>
          <w:w w:val="112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4"/>
          <w:spacing w:val="-1"/>
          <w:w w:val="117"/>
          <w:position w:val="-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414144"/>
          <w:spacing w:val="-1"/>
          <w:w w:val="94"/>
          <w:position w:val="-1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232123"/>
          <w:spacing w:val="-1"/>
          <w:w w:val="96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32123"/>
          <w:spacing w:val="-1"/>
          <w:w w:val="101"/>
          <w:position w:val="-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14144"/>
          <w:spacing w:val="-10"/>
          <w:w w:val="80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575659"/>
          <w:spacing w:val="-1"/>
          <w:w w:val="88"/>
          <w:position w:val="-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4"/>
          <w:spacing w:val="-1"/>
          <w:w w:val="132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4"/>
          <w:spacing w:val="-1"/>
          <w:w w:val="140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4"/>
          <w:spacing w:val="0"/>
          <w:w w:val="89"/>
          <w:position w:val="-1"/>
          <w:sz w:val="10"/>
          <w:szCs w:val="10"/>
        </w:rPr>
        <w:t>EGUN</w:t>
      </w:r>
      <w:r>
        <w:rPr>
          <w:rFonts w:cs="Times New Roman" w:hAnsi="Times New Roman" w:eastAsia="Times New Roman" w:ascii="Times New Roman"/>
          <w:color w:val="414144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14144"/>
          <w:spacing w:val="0"/>
          <w:w w:val="86"/>
          <w:position w:val="-1"/>
          <w:sz w:val="10"/>
          <w:szCs w:val="10"/>
        </w:rPr>
        <w:t>RE</w:t>
      </w:r>
      <w:r>
        <w:rPr>
          <w:rFonts w:cs="Arial" w:hAnsi="Arial" w:eastAsia="Arial" w:ascii="Arial"/>
          <w:color w:val="575659"/>
          <w:spacing w:val="0"/>
          <w:w w:val="75"/>
          <w:position w:val="-1"/>
          <w:sz w:val="10"/>
          <w:szCs w:val="10"/>
        </w:rPr>
        <w:t>SOt.</w:t>
      </w:r>
      <w:r>
        <w:rPr>
          <w:rFonts w:cs="Arial" w:hAnsi="Arial" w:eastAsia="Arial" w:ascii="Arial"/>
          <w:color w:val="575659"/>
          <w:spacing w:val="2"/>
          <w:w w:val="75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14144"/>
          <w:spacing w:val="0"/>
          <w:w w:val="121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14144"/>
          <w:spacing w:val="-5"/>
          <w:w w:val="86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575659"/>
          <w:spacing w:val="1"/>
          <w:w w:val="132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14144"/>
          <w:spacing w:val="0"/>
          <w:w w:val="10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75659"/>
          <w:spacing w:val="0"/>
          <w:w w:val="79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75659"/>
          <w:spacing w:val="6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75659"/>
          <w:spacing w:val="-1"/>
          <w:w w:val="50"/>
          <w:position w:val="-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414144"/>
          <w:spacing w:val="-2"/>
          <w:w w:val="96"/>
          <w:position w:val="-1"/>
          <w:sz w:val="20"/>
          <w:szCs w:val="20"/>
        </w:rPr>
        <w:t>º</w:t>
      </w:r>
      <w:r>
        <w:rPr>
          <w:rFonts w:cs="Times New Roman" w:hAnsi="Times New Roman" w:eastAsia="Times New Roman" w:ascii="Times New Roman"/>
          <w:color w:val="7B7B7C"/>
          <w:spacing w:val="0"/>
          <w:w w:val="30"/>
          <w:position w:val="-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7B7B7C"/>
          <w:spacing w:val="-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44"/>
          <w:spacing w:val="0"/>
          <w:w w:val="65"/>
          <w:position w:val="-1"/>
          <w:sz w:val="10"/>
          <w:szCs w:val="10"/>
        </w:rPr>
        <w:t>f"t</w:t>
      </w:r>
      <w:r>
        <w:rPr>
          <w:rFonts w:cs="Times New Roman" w:hAnsi="Times New Roman" w:eastAsia="Times New Roman" w:ascii="Times New Roman"/>
          <w:color w:val="414144"/>
          <w:spacing w:val="-2"/>
          <w:w w:val="65"/>
          <w:position w:val="-1"/>
          <w:sz w:val="10"/>
          <w:szCs w:val="10"/>
        </w:rPr>
        <w:t>&gt;</w:t>
      </w:r>
      <w:r>
        <w:rPr>
          <w:rFonts w:cs="Times New Roman" w:hAnsi="Times New Roman" w:eastAsia="Times New Roman" w:ascii="Times New Roman"/>
          <w:color w:val="232123"/>
          <w:spacing w:val="0"/>
          <w:w w:val="99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32123"/>
          <w:spacing w:val="-1"/>
          <w:w w:val="99"/>
          <w:position w:val="-1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575659"/>
          <w:spacing w:val="-1"/>
          <w:w w:val="117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14144"/>
          <w:spacing w:val="0"/>
          <w:w w:val="129"/>
          <w:position w:val="-1"/>
          <w:sz w:val="10"/>
          <w:szCs w:val="10"/>
        </w:rPr>
        <w:t>¾</w:t>
      </w:r>
      <w:r>
        <w:rPr>
          <w:rFonts w:cs="Times New Roman" w:hAnsi="Times New Roman" w:eastAsia="Times New Roman" w:ascii="Times New Roman"/>
          <w:color w:val="414144"/>
          <w:spacing w:val="-3"/>
          <w:w w:val="129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14144"/>
          <w:spacing w:val="0"/>
          <w:w w:val="107"/>
          <w:position w:val="-1"/>
          <w:sz w:val="10"/>
          <w:szCs w:val="10"/>
        </w:rPr>
        <w:t>Cl.A</w:t>
      </w:r>
      <w:r>
        <w:rPr>
          <w:rFonts w:cs="Times New Roman" w:hAnsi="Times New Roman" w:eastAsia="Times New Roman" w:ascii="Times New Roman"/>
          <w:color w:val="414144"/>
          <w:spacing w:val="-5"/>
          <w:w w:val="107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575659"/>
          <w:spacing w:val="0"/>
          <w:w w:val="106"/>
          <w:position w:val="-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575659"/>
          <w:spacing w:val="8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-2"/>
          <w:w w:val="172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414144"/>
          <w:spacing w:val="0"/>
          <w:w w:val="93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4"/>
          <w:spacing w:val="-1"/>
          <w:w w:val="93"/>
          <w:position w:val="-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32123"/>
          <w:spacing w:val="-1"/>
          <w:w w:val="88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14144"/>
          <w:spacing w:val="-1"/>
          <w:w w:val="107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14144"/>
          <w:spacing w:val="0"/>
          <w:w w:val="109"/>
          <w:position w:val="-1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414144"/>
          <w:spacing w:val="-2"/>
          <w:w w:val="109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4"/>
          <w:spacing w:val="-1"/>
          <w:w w:val="106"/>
          <w:position w:val="-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414144"/>
          <w:spacing w:val="0"/>
          <w:w w:val="96"/>
          <w:position w:val="-1"/>
          <w:sz w:val="10"/>
          <w:szCs w:val="10"/>
        </w:rPr>
        <w:t>-4</w:t>
      </w:r>
      <w:r>
        <w:rPr>
          <w:rFonts w:cs="Times New Roman" w:hAnsi="Times New Roman" w:eastAsia="Times New Roman" w:ascii="Times New Roman"/>
          <w:color w:val="414144"/>
          <w:spacing w:val="-2"/>
          <w:w w:val="96"/>
          <w:position w:val="-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414144"/>
          <w:spacing w:val="0"/>
          <w:w w:val="97"/>
          <w:position w:val="-1"/>
          <w:sz w:val="10"/>
          <w:szCs w:val="10"/>
        </w:rPr>
        <w:t>97</w:t>
      </w:r>
      <w:r>
        <w:rPr>
          <w:rFonts w:cs="Times New Roman" w:hAnsi="Times New Roman" w:eastAsia="Times New Roman" w:ascii="Times New Roman"/>
          <w:color w:val="414144"/>
          <w:spacing w:val="3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-1"/>
          <w:w w:val="100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575659"/>
          <w:spacing w:val="0"/>
          <w:w w:val="100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575659"/>
          <w:spacing w:val="-3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-1"/>
          <w:w w:val="132"/>
          <w:position w:val="-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575659"/>
          <w:spacing w:val="-1"/>
          <w:w w:val="104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4"/>
          <w:spacing w:val="-1"/>
          <w:w w:val="95"/>
          <w:position w:val="-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414144"/>
          <w:spacing w:val="0"/>
          <w:w w:val="91"/>
          <w:position w:val="-1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414144"/>
          <w:spacing w:val="-2"/>
          <w:w w:val="91"/>
          <w:position w:val="-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32123"/>
          <w:spacing w:val="0"/>
          <w:w w:val="80"/>
          <w:position w:val="-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32123"/>
          <w:spacing w:val="-1"/>
          <w:w w:val="80"/>
          <w:position w:val="-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32123"/>
          <w:spacing w:val="-1"/>
          <w:w w:val="78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32123"/>
          <w:spacing w:val="0"/>
          <w:w w:val="122"/>
          <w:position w:val="-1"/>
          <w:sz w:val="10"/>
          <w:szCs w:val="10"/>
        </w:rPr>
        <w:t>4:.</w:t>
      </w:r>
      <w:r>
        <w:rPr>
          <w:rFonts w:cs="Times New Roman" w:hAnsi="Times New Roman" w:eastAsia="Times New Roman" w:ascii="Times New Roman"/>
          <w:color w:val="232123"/>
          <w:spacing w:val="-3"/>
          <w:w w:val="122"/>
          <w:position w:val="-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414144"/>
          <w:spacing w:val="-1"/>
          <w:w w:val="88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14144"/>
          <w:spacing w:val="0"/>
          <w:w w:val="92"/>
          <w:position w:val="-1"/>
          <w:sz w:val="10"/>
          <w:szCs w:val="10"/>
        </w:rPr>
        <w:t>s-</w:t>
      </w:r>
      <w:r>
        <w:rPr>
          <w:rFonts w:cs="Times New Roman" w:hAnsi="Times New Roman" w:eastAsia="Times New Roman" w:ascii="Times New Roman"/>
          <w:color w:val="414144"/>
          <w:spacing w:val="-2"/>
          <w:w w:val="92"/>
          <w:position w:val="-1"/>
          <w:sz w:val="10"/>
          <w:szCs w:val="10"/>
        </w:rPr>
        <w:t>?</w:t>
      </w:r>
      <w:r>
        <w:rPr>
          <w:rFonts w:cs="Times New Roman" w:hAnsi="Times New Roman" w:eastAsia="Times New Roman" w:ascii="Times New Roman"/>
          <w:color w:val="232123"/>
          <w:spacing w:val="-1"/>
          <w:w w:val="97"/>
          <w:position w:val="-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7B7B7C"/>
          <w:spacing w:val="0"/>
          <w:w w:val="78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7B7B7C"/>
          <w:spacing w:val="0"/>
          <w:w w:val="100"/>
          <w:position w:val="-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7B7B7C"/>
          <w:spacing w:val="6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0"/>
          <w:w w:val="67"/>
          <w:position w:val="-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32123"/>
          <w:spacing w:val="-2"/>
          <w:w w:val="67"/>
          <w:position w:val="-1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232123"/>
          <w:spacing w:val="0"/>
          <w:w w:val="93"/>
          <w:position w:val="-1"/>
          <w:sz w:val="10"/>
          <w:szCs w:val="10"/>
        </w:rPr>
        <w:t>?A</w:t>
      </w:r>
      <w:r>
        <w:rPr>
          <w:rFonts w:cs="Times New Roman" w:hAnsi="Times New Roman" w:eastAsia="Times New Roman" w:ascii="Times New Roman"/>
          <w:color w:val="232123"/>
          <w:spacing w:val="-2"/>
          <w:w w:val="93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32123"/>
          <w:spacing w:val="-1"/>
          <w:w w:val="99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414144"/>
          <w:spacing w:val="0"/>
          <w:w w:val="103"/>
          <w:position w:val="-1"/>
          <w:sz w:val="10"/>
          <w:szCs w:val="10"/>
        </w:rPr>
        <w:t>SO</w:t>
      </w:r>
      <w:r>
        <w:rPr>
          <w:rFonts w:cs="Times New Roman" w:hAnsi="Times New Roman" w:eastAsia="Times New Roman" w:ascii="Times New Roman"/>
          <w:color w:val="414144"/>
          <w:spacing w:val="7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0"/>
          <w:w w:val="84"/>
          <w:position w:val="-1"/>
          <w:sz w:val="10"/>
          <w:szCs w:val="10"/>
        </w:rPr>
        <w:t>EN</w:t>
      </w:r>
      <w:r>
        <w:rPr>
          <w:rFonts w:cs="Times New Roman" w:hAnsi="Times New Roman" w:eastAsia="Times New Roman" w:ascii="Times New Roman"/>
          <w:color w:val="232123"/>
          <w:spacing w:val="11"/>
          <w:w w:val="84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-5"/>
          <w:w w:val="56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4"/>
          <w:spacing w:val="-5"/>
          <w:w w:val="108"/>
          <w:position w:val="-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414144"/>
          <w:spacing w:val="-1"/>
          <w:w w:val="125"/>
          <w:position w:val="-1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14144"/>
          <w:spacing w:val="-1"/>
          <w:w w:val="123"/>
          <w:position w:val="-1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414144"/>
          <w:spacing w:val="-1"/>
          <w:w w:val="88"/>
          <w:position w:val="-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32123"/>
          <w:spacing w:val="0"/>
          <w:w w:val="88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32123"/>
          <w:spacing w:val="-2"/>
          <w:w w:val="88"/>
          <w:position w:val="-1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232123"/>
          <w:spacing w:val="0"/>
          <w:w w:val="104"/>
          <w:position w:val="-1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232123"/>
          <w:spacing w:val="-11"/>
          <w:w w:val="104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32123"/>
          <w:spacing w:val="-1"/>
          <w:w w:val="94"/>
          <w:position w:val="-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32123"/>
          <w:spacing w:val="0"/>
          <w:w w:val="88"/>
          <w:position w:val="-1"/>
          <w:sz w:val="10"/>
          <w:szCs w:val="10"/>
        </w:rPr>
        <w:t>G-RJ,.</w:t>
      </w:r>
      <w:r>
        <w:rPr>
          <w:rFonts w:cs="Times New Roman" w:hAnsi="Times New Roman" w:eastAsia="Times New Roman" w:ascii="Times New Roman"/>
          <w:color w:val="232123"/>
          <w:spacing w:val="-5"/>
          <w:w w:val="88"/>
          <w:position w:val="-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414144"/>
          <w:spacing w:val="0"/>
          <w:w w:val="104"/>
          <w:position w:val="-1"/>
          <w:sz w:val="10"/>
          <w:szCs w:val="10"/>
        </w:rPr>
        <w:t>:,c.\S</w:t>
      </w:r>
      <w:r>
        <w:rPr>
          <w:rFonts w:cs="Times New Roman" w:hAnsi="Times New Roman" w:eastAsia="Times New Roman" w:ascii="Times New Roman"/>
          <w:color w:val="414144"/>
          <w:spacing w:val="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0"/>
          <w:w w:val="88"/>
          <w:position w:val="-1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232123"/>
          <w:spacing w:val="-1"/>
          <w:w w:val="88"/>
          <w:position w:val="-1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color w:val="414144"/>
          <w:spacing w:val="0"/>
          <w:w w:val="58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4"/>
          <w:spacing w:val="-1"/>
          <w:w w:val="88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7B7B7C"/>
          <w:spacing w:val="0"/>
          <w:w w:val="70"/>
          <w:position w:val="-1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7B7B7C"/>
          <w:spacing w:val="4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-1"/>
          <w:w w:val="97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14144"/>
          <w:spacing w:val="-3"/>
          <w:w w:val="189"/>
          <w:position w:val="-1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414144"/>
          <w:spacing w:val="-1"/>
          <w:w w:val="97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14144"/>
          <w:spacing w:val="0"/>
          <w:w w:val="264"/>
          <w:position w:val="-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-9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-1"/>
          <w:w w:val="100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position w:val="-1"/>
          <w:sz w:val="10"/>
          <w:szCs w:val="10"/>
        </w:rPr>
        <w:t>EL.:</w:t>
      </w:r>
      <w:r>
        <w:rPr>
          <w:rFonts w:cs="Times New Roman" w:hAnsi="Times New Roman" w:eastAsia="Times New Roman" w:ascii="Times New Roman"/>
          <w:color w:val="414144"/>
          <w:spacing w:val="-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14144"/>
          <w:spacing w:val="-1"/>
          <w:w w:val="100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position w:val="-1"/>
          <w:sz w:val="10"/>
          <w:szCs w:val="10"/>
        </w:rPr>
        <w:t>S4</w:t>
      </w:r>
      <w:r>
        <w:rPr>
          <w:rFonts w:cs="Times New Roman" w:hAnsi="Times New Roman" w:eastAsia="Times New Roman" w:ascii="Times New Roman"/>
          <w:color w:val="232123"/>
          <w:spacing w:val="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position w:val="-1"/>
          <w:sz w:val="10"/>
          <w:szCs w:val="10"/>
        </w:rPr>
        <w:t>i"l</w:t>
      </w:r>
      <w:r>
        <w:rPr>
          <w:rFonts w:cs="Times New Roman" w:hAnsi="Times New Roman" w:eastAsia="Times New Roman" w:ascii="Times New Roman"/>
          <w:color w:val="414144"/>
          <w:spacing w:val="-2"/>
          <w:w w:val="100"/>
          <w:position w:val="-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414144"/>
          <w:spacing w:val="0"/>
          <w:w w:val="96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80"/>
        <w:ind w:left="419" w:right="363"/>
        <w:sectPr>
          <w:type w:val="continuous"/>
          <w:pgSz w:w="12240" w:h="15840"/>
          <w:pgMar w:top="720" w:bottom="0" w:left="1680" w:right="1440"/>
        </w:sectPr>
      </w:pPr>
      <w:r>
        <w:rPr>
          <w:rFonts w:cs="Times New Roman" w:hAnsi="Times New Roman" w:eastAsia="Times New Roman" w:ascii="Times New Roman"/>
          <w:color w:val="232123"/>
          <w:spacing w:val="0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32123"/>
          <w:spacing w:val="9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color w:val="414144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4"/>
          <w:w w:val="108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575659"/>
          <w:spacing w:val="2"/>
          <w:w w:val="114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232123"/>
          <w:spacing w:val="-8"/>
          <w:w w:val="10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575659"/>
          <w:spacing w:val="0"/>
          <w:w w:val="53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575659"/>
          <w:spacing w:val="2"/>
          <w:w w:val="5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75659"/>
          <w:spacing w:val="0"/>
          <w:w w:val="96"/>
          <w:sz w:val="10"/>
          <w:szCs w:val="10"/>
        </w:rPr>
        <w:t>0.</w:t>
      </w:r>
      <w:r>
        <w:rPr>
          <w:rFonts w:cs="Times New Roman" w:hAnsi="Times New Roman" w:eastAsia="Times New Roman" w:ascii="Times New Roman"/>
          <w:color w:val="414144"/>
          <w:spacing w:val="0"/>
          <w:w w:val="90"/>
          <w:sz w:val="10"/>
          <w:szCs w:val="10"/>
        </w:rPr>
        <w:t>.\DES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-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0"/>
          <w:w w:val="80"/>
          <w:sz w:val="10"/>
          <w:szCs w:val="10"/>
        </w:rPr>
        <w:t>DEL</w:t>
      </w:r>
      <w:r>
        <w:rPr>
          <w:rFonts w:cs="Times New Roman" w:hAnsi="Times New Roman" w:eastAsia="Times New Roman" w:ascii="Times New Roman"/>
          <w:color w:val="232123"/>
          <w:spacing w:val="0"/>
          <w:w w:val="8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6"/>
          <w:w w:val="8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3"/>
          <w:w w:val="6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75659"/>
          <w:spacing w:val="2"/>
          <w:w w:val="8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14144"/>
          <w:spacing w:val="8"/>
          <w:w w:val="18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32123"/>
          <w:spacing w:val="4"/>
          <w:w w:val="16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4"/>
          <w:spacing w:val="0"/>
          <w:w w:val="86"/>
          <w:sz w:val="10"/>
          <w:szCs w:val="10"/>
        </w:rPr>
        <w:t>AL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3"/>
          <w:w w:val="7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75659"/>
          <w:spacing w:val="2"/>
          <w:w w:val="8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14144"/>
          <w:spacing w:val="0"/>
          <w:w w:val="89"/>
          <w:sz w:val="10"/>
          <w:szCs w:val="10"/>
        </w:rPr>
        <w:t>e.oo</w:t>
      </w:r>
      <w:r>
        <w:rPr>
          <w:rFonts w:cs="Times New Roman" w:hAnsi="Times New Roman" w:eastAsia="Times New Roman" w:ascii="Times New Roman"/>
          <w:color w:val="414144"/>
          <w:spacing w:val="-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5"/>
          <w:w w:val="159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4"/>
          <w:spacing w:val="0"/>
          <w:w w:val="108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414144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5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32123"/>
          <w:spacing w:val="-5"/>
          <w:w w:val="100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575659"/>
          <w:spacing w:val="4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32123"/>
          <w:spacing w:val="-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0"/>
          <w:w w:val="8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32123"/>
          <w:spacing w:val="-8"/>
          <w:w w:val="8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14144"/>
          <w:spacing w:val="-10"/>
          <w:w w:val="176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color w:val="575659"/>
          <w:spacing w:val="-12"/>
          <w:w w:val="129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414144"/>
          <w:spacing w:val="0"/>
          <w:w w:val="9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14144"/>
          <w:spacing w:val="7"/>
          <w:w w:val="96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32123"/>
          <w:spacing w:val="5"/>
          <w:w w:val="11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575659"/>
          <w:spacing w:val="2"/>
          <w:w w:val="4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14144"/>
          <w:spacing w:val="0"/>
          <w:w w:val="91"/>
          <w:sz w:val="10"/>
          <w:szCs w:val="10"/>
        </w:rPr>
        <w:t>SC&gt;J.</w:t>
      </w:r>
      <w:r>
        <w:rPr>
          <w:rFonts w:cs="Times New Roman" w:hAnsi="Times New Roman" w:eastAsia="Times New Roman" w:ascii="Times New Roman"/>
          <w:color w:val="414144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0"/>
          <w:w w:val="61"/>
          <w:sz w:val="10"/>
          <w:szCs w:val="10"/>
        </w:rPr>
        <w:t>&lt;-</w:t>
      </w:r>
      <w:r>
        <w:rPr>
          <w:rFonts w:cs="Times New Roman" w:hAnsi="Times New Roman" w:eastAsia="Times New Roman" w:ascii="Times New Roman"/>
          <w:color w:val="232123"/>
          <w:spacing w:val="7"/>
          <w:w w:val="6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32123"/>
          <w:spacing w:val="6"/>
          <w:w w:val="92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4"/>
          <w:spacing w:val="0"/>
          <w:w w:val="89"/>
          <w:sz w:val="10"/>
          <w:szCs w:val="10"/>
        </w:rPr>
        <w:t>SCC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0"/>
          <w:w w:val="9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14144"/>
          <w:spacing w:val="8"/>
          <w:w w:val="9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32123"/>
          <w:spacing w:val="3"/>
          <w:w w:val="8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414144"/>
          <w:spacing w:val="0"/>
          <w:w w:val="91"/>
          <w:sz w:val="10"/>
          <w:szCs w:val="10"/>
        </w:rPr>
        <w:t>S-l</w:t>
      </w:r>
      <w:r>
        <w:rPr>
          <w:rFonts w:cs="Times New Roman" w:hAnsi="Times New Roman" w:eastAsia="Times New Roman" w:ascii="Times New Roman"/>
          <w:color w:val="414144"/>
          <w:spacing w:val="-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sz w:val="10"/>
          <w:szCs w:val="10"/>
        </w:rPr>
        <w:t>D€</w:t>
      </w:r>
      <w:r>
        <w:rPr>
          <w:rFonts w:cs="Times New Roman" w:hAnsi="Times New Roman" w:eastAsia="Times New Roman" w:ascii="Times New Roman"/>
          <w:color w:val="414144"/>
          <w:spacing w:val="-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5"/>
          <w:w w:val="11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414144"/>
          <w:spacing w:val="0"/>
          <w:w w:val="114"/>
          <w:sz w:val="10"/>
          <w:szCs w:val="10"/>
        </w:rPr>
        <w:t>EO</w:t>
      </w:r>
      <w:r>
        <w:rPr>
          <w:rFonts w:cs="Times New Roman" w:hAnsi="Times New Roman" w:eastAsia="Times New Roman" w:ascii="Times New Roman"/>
          <w:color w:val="414144"/>
          <w:spacing w:val="-4"/>
          <w:w w:val="114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232123"/>
          <w:spacing w:val="0"/>
          <w:w w:val="73"/>
          <w:sz w:val="10"/>
          <w:szCs w:val="10"/>
        </w:rPr>
        <w:t>.A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5"/>
          <w:w w:val="106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14144"/>
          <w:spacing w:val="0"/>
          <w:w w:val="74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414144"/>
          <w:spacing w:val="6"/>
          <w:w w:val="74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32123"/>
          <w:spacing w:val="3"/>
          <w:w w:val="8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14144"/>
          <w:spacing w:val="4"/>
          <w:w w:val="9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575659"/>
          <w:spacing w:val="2"/>
          <w:w w:val="66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414144"/>
          <w:spacing w:val="0"/>
          <w:w w:val="82"/>
          <w:sz w:val="10"/>
          <w:szCs w:val="10"/>
        </w:rPr>
        <w:t>207.2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414144"/>
          <w:spacing w:val="-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0"/>
          <w:w w:val="86"/>
          <w:sz w:val="10"/>
          <w:szCs w:val="10"/>
        </w:rPr>
        <w:t>CORR</w:t>
      </w:r>
      <w:r>
        <w:rPr>
          <w:rFonts w:cs="Times New Roman" w:hAnsi="Times New Roman" w:eastAsia="Times New Roman" w:ascii="Times New Roman"/>
          <w:color w:val="414144"/>
          <w:spacing w:val="-1"/>
          <w:w w:val="8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0"/>
          <w:w w:val="86"/>
          <w:sz w:val="10"/>
          <w:szCs w:val="10"/>
        </w:rPr>
        <w:t>E\.A</w:t>
      </w:r>
      <w:r>
        <w:rPr>
          <w:rFonts w:cs="Times New Roman" w:hAnsi="Times New Roman" w:eastAsia="Times New Roman" w:ascii="Times New Roman"/>
          <w:color w:val="232123"/>
          <w:spacing w:val="-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0"/>
          <w:w w:val="6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4"/>
          <w:spacing w:val="6"/>
          <w:w w:val="6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575659"/>
          <w:spacing w:val="-4"/>
          <w:w w:val="86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414144"/>
          <w:spacing w:val="0"/>
          <w:w w:val="9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-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3"/>
          <w:w w:val="6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14144"/>
          <w:spacing w:val="4"/>
          <w:w w:val="8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32123"/>
          <w:spacing w:val="4"/>
          <w:w w:val="87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32123"/>
          <w:spacing w:val="3"/>
          <w:w w:val="7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75659"/>
          <w:spacing w:val="3"/>
          <w:w w:val="93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414144"/>
          <w:spacing w:val="0"/>
          <w:w w:val="91"/>
          <w:sz w:val="10"/>
          <w:szCs w:val="10"/>
        </w:rPr>
        <w:t>2022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4"/>
          <w:w w:val="9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32123"/>
          <w:spacing w:val="0"/>
          <w:w w:val="9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32123"/>
          <w:spacing w:val="5"/>
          <w:w w:val="90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414144"/>
          <w:spacing w:val="0"/>
          <w:w w:val="90"/>
          <w:sz w:val="10"/>
          <w:szCs w:val="10"/>
        </w:rPr>
        <w:t>f'ECHA</w:t>
      </w:r>
      <w:r>
        <w:rPr>
          <w:rFonts w:cs="Times New Roman" w:hAnsi="Times New Roman" w:eastAsia="Times New Roman" w:ascii="Times New Roman"/>
          <w:color w:val="414144"/>
          <w:spacing w:val="0"/>
          <w:w w:val="9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414144"/>
          <w:spacing w:val="7"/>
          <w:w w:val="9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0"/>
          <w:w w:val="84"/>
          <w:sz w:val="10"/>
          <w:szCs w:val="10"/>
        </w:rPr>
        <w:t>(;6.</w:t>
      </w:r>
      <w:r>
        <w:rPr>
          <w:rFonts w:cs="Times New Roman" w:hAnsi="Times New Roman" w:eastAsia="Times New Roman" w:ascii="Times New Roman"/>
          <w:color w:val="232123"/>
          <w:spacing w:val="-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0"/>
          <w:w w:val="8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32123"/>
          <w:spacing w:val="7"/>
          <w:w w:val="8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575659"/>
          <w:spacing w:val="2"/>
          <w:w w:val="83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414144"/>
          <w:spacing w:val="0"/>
          <w:w w:val="83"/>
          <w:sz w:val="10"/>
          <w:szCs w:val="10"/>
        </w:rPr>
        <w:t>2022.</w:t>
      </w:r>
      <w:r>
        <w:rPr>
          <w:rFonts w:cs="Times New Roman" w:hAnsi="Times New Roman" w:eastAsia="Times New Roman" w:ascii="Times New Roman"/>
          <w:color w:val="414144"/>
          <w:spacing w:val="0"/>
          <w:w w:val="83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414144"/>
          <w:spacing w:val="5"/>
          <w:w w:val="8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0"/>
          <w:w w:val="86"/>
          <w:sz w:val="10"/>
          <w:szCs w:val="10"/>
        </w:rPr>
        <w:t>CV</w:t>
      </w:r>
      <w:r>
        <w:rPr>
          <w:rFonts w:cs="Times New Roman" w:hAnsi="Times New Roman" w:eastAsia="Times New Roman" w:ascii="Times New Roman"/>
          <w:color w:val="232123"/>
          <w:spacing w:val="-1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7"/>
          <w:w w:val="11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232123"/>
          <w:spacing w:val="0"/>
          <w:w w:val="84"/>
          <w:sz w:val="10"/>
          <w:szCs w:val="10"/>
        </w:rPr>
        <w:t>(</w:t>
      </w:r>
      <w:r>
        <w:rPr>
          <w:rFonts w:cs="Times New Roman" w:hAnsi="Times New Roman" w:eastAsia="Times New Roman" w:ascii="Times New Roman"/>
          <w:color w:val="232123"/>
          <w:spacing w:val="7"/>
          <w:w w:val="8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4"/>
          <w:spacing w:val="0"/>
          <w:w w:val="74"/>
          <w:sz w:val="10"/>
          <w:szCs w:val="10"/>
        </w:rPr>
        <w:t>AO,AJ,;O.,\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232123"/>
          <w:spacing w:val="5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32123"/>
          <w:spacing w:val="4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14144"/>
          <w:spacing w:val="0"/>
          <w:w w:val="10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414144"/>
          <w:spacing w:val="6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32123"/>
          <w:spacing w:val="-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6"/>
          <w:w w:val="142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14144"/>
          <w:spacing w:val="0"/>
          <w:w w:val="70"/>
          <w:sz w:val="10"/>
          <w:szCs w:val="10"/>
        </w:rPr>
        <w:t>e.q,</w:t>
      </w:r>
      <w:r>
        <w:rPr>
          <w:rFonts w:cs="Times New Roman" w:hAnsi="Times New Roman" w:eastAsia="Times New Roman" w:ascii="Times New Roman"/>
          <w:color w:val="414144"/>
          <w:spacing w:val="-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6"/>
          <w:w w:val="16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32123"/>
          <w:spacing w:val="0"/>
          <w:w w:val="80"/>
          <w:sz w:val="10"/>
          <w:szCs w:val="10"/>
        </w:rPr>
        <w:t>.c</w:t>
      </w:r>
      <w:r>
        <w:rPr>
          <w:rFonts w:cs="Times New Roman" w:hAnsi="Times New Roman" w:eastAsia="Times New Roman" w:ascii="Times New Roman"/>
          <w:color w:val="232123"/>
          <w:spacing w:val="6"/>
          <w:w w:val="8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32123"/>
          <w:spacing w:val="0"/>
          <w:w w:val="93"/>
          <w:sz w:val="10"/>
          <w:szCs w:val="10"/>
        </w:rPr>
        <w:t>ASCC</w:t>
      </w:r>
      <w:r>
        <w:rPr>
          <w:rFonts w:cs="Times New Roman" w:hAnsi="Times New Roman" w:eastAsia="Times New Roman" w:ascii="Times New Roman"/>
          <w:color w:val="232123"/>
          <w:spacing w:val="-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10"/>
          <w:szCs w:val="10"/>
        </w:rPr>
        <w:t>FOU0</w:t>
      </w:r>
      <w:r>
        <w:rPr>
          <w:rFonts w:cs="Times New Roman" w:hAnsi="Times New Roman" w:eastAsia="Times New Roman" w:ascii="Times New Roman"/>
          <w:color w:val="232123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4"/>
          <w:spacing w:val="5"/>
          <w:w w:val="106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32123"/>
          <w:spacing w:val="4"/>
          <w:w w:val="88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7B7B7C"/>
          <w:spacing w:val="0"/>
          <w:w w:val="7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68" w:lineRule="auto" w:line="278"/>
        <w:ind w:left="2120" w:right="-16"/>
      </w:pPr>
      <w:r>
        <w:rPr>
          <w:rFonts w:cs="Arial" w:hAnsi="Arial" w:eastAsia="Arial" w:ascii="Arial"/>
          <w:b/>
          <w:color w:val="232121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32121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121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121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32121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121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12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32121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1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12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12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3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1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3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12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121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121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12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32121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1"/>
          <w:spacing w:val="1"/>
          <w:w w:val="108"/>
          <w:sz w:val="18"/>
          <w:szCs w:val="18"/>
        </w:rPr>
        <w:t>T</w:t>
      </w:r>
      <w:r>
        <w:rPr>
          <w:rFonts w:cs="Arial" w:hAnsi="Arial" w:eastAsia="Arial" w:ascii="Arial"/>
          <w:b/>
          <w:color w:val="232121"/>
          <w:spacing w:val="1"/>
          <w:w w:val="99"/>
          <w:sz w:val="18"/>
          <w:szCs w:val="18"/>
        </w:rPr>
        <w:t>E</w:t>
      </w:r>
      <w:r>
        <w:rPr>
          <w:rFonts w:cs="Arial" w:hAnsi="Arial" w:eastAsia="Arial" w:ascii="Arial"/>
          <w:b/>
          <w:color w:val="232121"/>
          <w:spacing w:val="2"/>
          <w:w w:val="112"/>
          <w:sz w:val="18"/>
          <w:szCs w:val="18"/>
        </w:rPr>
        <w:t>L</w:t>
      </w:r>
      <w:r>
        <w:rPr>
          <w:rFonts w:cs="Arial" w:hAnsi="Arial" w:eastAsia="Arial" w:ascii="Arial"/>
          <w:b/>
          <w:color w:val="232121"/>
          <w:spacing w:val="3"/>
          <w:w w:val="102"/>
          <w:sz w:val="18"/>
          <w:szCs w:val="18"/>
        </w:rPr>
        <w:t>E</w:t>
      </w:r>
      <w:r>
        <w:rPr>
          <w:rFonts w:cs="Arial" w:hAnsi="Arial" w:eastAsia="Arial" w:ascii="Arial"/>
          <w:b/>
          <w:color w:val="232121"/>
          <w:spacing w:val="3"/>
          <w:w w:val="101"/>
          <w:sz w:val="18"/>
          <w:szCs w:val="18"/>
        </w:rPr>
        <w:t>G</w:t>
      </w:r>
      <w:r>
        <w:rPr>
          <w:rFonts w:cs="Arial" w:hAnsi="Arial" w:eastAsia="Arial" w:ascii="Arial"/>
          <w:b/>
          <w:color w:val="232121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b/>
          <w:color w:val="232121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32121"/>
          <w:spacing w:val="2"/>
          <w:w w:val="103"/>
          <w:sz w:val="18"/>
          <w:szCs w:val="18"/>
        </w:rPr>
        <w:t>F</w:t>
      </w:r>
      <w:r>
        <w:rPr>
          <w:rFonts w:cs="Arial" w:hAnsi="Arial" w:eastAsia="Arial" w:ascii="Arial"/>
          <w:b/>
          <w:color w:val="232121"/>
          <w:spacing w:val="2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232121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b/>
          <w:color w:val="232121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b/>
          <w:color w:val="232121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32121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121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3212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12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121"/>
          <w:spacing w:val="5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3212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121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32121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121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32121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3212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12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121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b/>
          <w:color w:val="232121"/>
          <w:spacing w:val="6"/>
          <w:w w:val="104"/>
          <w:sz w:val="18"/>
          <w:szCs w:val="18"/>
        </w:rPr>
        <w:t>m</w:t>
      </w:r>
      <w:r>
        <w:rPr>
          <w:rFonts w:cs="Arial" w:hAnsi="Arial" w:eastAsia="Arial" w:ascii="Arial"/>
          <w:b/>
          <w:color w:val="232121"/>
          <w:spacing w:val="2"/>
          <w:w w:val="93"/>
          <w:sz w:val="18"/>
          <w:szCs w:val="18"/>
        </w:rPr>
        <w:t>i</w:t>
      </w:r>
      <w:r>
        <w:rPr>
          <w:rFonts w:cs="Arial" w:hAnsi="Arial" w:eastAsia="Arial" w:ascii="Arial"/>
          <w:b/>
          <w:color w:val="232121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b/>
          <w:color w:val="232121"/>
          <w:spacing w:val="2"/>
          <w:w w:val="102"/>
          <w:sz w:val="18"/>
          <w:szCs w:val="18"/>
        </w:rPr>
        <w:t>i</w:t>
      </w:r>
      <w:r>
        <w:rPr>
          <w:rFonts w:cs="Arial" w:hAnsi="Arial" w:eastAsia="Arial" w:ascii="Arial"/>
          <w:b/>
          <w:color w:val="232121"/>
          <w:spacing w:val="4"/>
          <w:w w:val="102"/>
          <w:sz w:val="18"/>
          <w:szCs w:val="18"/>
        </w:rPr>
        <w:t>s</w:t>
      </w:r>
      <w:r>
        <w:rPr>
          <w:rFonts w:cs="Arial" w:hAnsi="Arial" w:eastAsia="Arial" w:ascii="Arial"/>
          <w:b/>
          <w:color w:val="232121"/>
          <w:spacing w:val="2"/>
          <w:w w:val="116"/>
          <w:sz w:val="18"/>
          <w:szCs w:val="18"/>
        </w:rPr>
        <w:t>t</w:t>
      </w:r>
      <w:r>
        <w:rPr>
          <w:rFonts w:cs="Arial" w:hAnsi="Arial" w:eastAsia="Arial" w:ascii="Arial"/>
          <w:b/>
          <w:color w:val="232121"/>
          <w:spacing w:val="3"/>
          <w:w w:val="106"/>
          <w:sz w:val="18"/>
          <w:szCs w:val="18"/>
        </w:rPr>
        <w:t>r</w:t>
      </w:r>
      <w:r>
        <w:rPr>
          <w:rFonts w:cs="Arial" w:hAnsi="Arial" w:eastAsia="Arial" w:ascii="Arial"/>
          <w:b/>
          <w:color w:val="232121"/>
          <w:spacing w:val="4"/>
          <w:w w:val="97"/>
          <w:sz w:val="18"/>
          <w:szCs w:val="18"/>
        </w:rPr>
        <w:t>a</w:t>
      </w:r>
      <w:r>
        <w:rPr>
          <w:rFonts w:cs="Arial" w:hAnsi="Arial" w:eastAsia="Arial" w:ascii="Arial"/>
          <w:b/>
          <w:color w:val="232121"/>
          <w:spacing w:val="2"/>
          <w:w w:val="116"/>
          <w:sz w:val="18"/>
          <w:szCs w:val="18"/>
        </w:rPr>
        <w:t>t</w:t>
      </w:r>
      <w:r>
        <w:rPr>
          <w:rFonts w:cs="Arial" w:hAnsi="Arial" w:eastAsia="Arial" w:ascii="Arial"/>
          <w:b/>
          <w:color w:val="232121"/>
          <w:spacing w:val="2"/>
          <w:w w:val="93"/>
          <w:sz w:val="18"/>
          <w:szCs w:val="18"/>
        </w:rPr>
        <w:t>i</w:t>
      </w:r>
      <w:r>
        <w:rPr>
          <w:rFonts w:cs="Arial" w:hAnsi="Arial" w:eastAsia="Arial" w:ascii="Arial"/>
          <w:b/>
          <w:color w:val="232121"/>
          <w:spacing w:val="4"/>
          <w:w w:val="106"/>
          <w:sz w:val="18"/>
          <w:szCs w:val="18"/>
        </w:rPr>
        <w:t>v</w:t>
      </w:r>
      <w:r>
        <w:rPr>
          <w:rFonts w:cs="Arial" w:hAnsi="Arial" w:eastAsia="Arial" w:ascii="Arial"/>
          <w:b/>
          <w:color w:val="232121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"/>
        <w:ind w:left="3763" w:right="1627"/>
      </w:pPr>
      <w:r>
        <w:rPr>
          <w:rFonts w:cs="Arial" w:hAnsi="Arial" w:eastAsia="Arial" w:ascii="Arial"/>
          <w:b/>
          <w:color w:val="23212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32121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12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12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1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3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121"/>
          <w:spacing w:val="3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32121"/>
          <w:spacing w:val="2"/>
          <w:w w:val="102"/>
          <w:sz w:val="18"/>
          <w:szCs w:val="18"/>
        </w:rPr>
        <w:t>C</w:t>
      </w:r>
      <w:r>
        <w:rPr>
          <w:rFonts w:cs="Arial" w:hAnsi="Arial" w:eastAsia="Arial" w:ascii="Arial"/>
          <w:b/>
          <w:color w:val="232121"/>
          <w:spacing w:val="-3"/>
          <w:w w:val="108"/>
          <w:sz w:val="18"/>
          <w:szCs w:val="18"/>
        </w:rPr>
        <w:t>T</w:t>
      </w:r>
      <w:r>
        <w:rPr>
          <w:rFonts w:cs="Arial" w:hAnsi="Arial" w:eastAsia="Arial" w:ascii="Arial"/>
          <w:b/>
          <w:color w:val="232121"/>
          <w:spacing w:val="3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32121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00"/>
        <w:sectPr>
          <w:pgSz w:w="12240" w:h="15840"/>
          <w:pgMar w:top="200" w:bottom="280" w:left="1680" w:right="1440"/>
          <w:cols w:num="2" w:equalWidth="off">
            <w:col w:w="7055" w:space="255"/>
            <w:col w:w="1810"/>
          </w:cols>
        </w:sectPr>
      </w:pPr>
      <w:r>
        <w:rPr>
          <w:rFonts w:cs="Times New Roman" w:hAnsi="Times New Roman" w:eastAsia="Times New Roman" w:ascii="Times New Roman"/>
          <w:color w:val="6B6B6E"/>
          <w:spacing w:val="1"/>
          <w:w w:val="78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828282"/>
          <w:spacing w:val="0"/>
          <w:w w:val="78"/>
          <w:position w:val="-1"/>
          <w:sz w:val="28"/>
          <w:szCs w:val="28"/>
        </w:rPr>
        <w:t>q</w:t>
      </w:r>
      <w:r>
        <w:rPr>
          <w:rFonts w:cs="Times New Roman" w:hAnsi="Times New Roman" w:eastAsia="Times New Roman" w:ascii="Times New Roman"/>
          <w:color w:val="828282"/>
          <w:spacing w:val="0"/>
          <w:w w:val="78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28282"/>
          <w:spacing w:val="50"/>
          <w:w w:val="78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28282"/>
          <w:spacing w:val="-1"/>
          <w:w w:val="97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6B6B6E"/>
          <w:spacing w:val="-1"/>
          <w:w w:val="117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B3A3B"/>
          <w:spacing w:val="-1"/>
          <w:w w:val="117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545459"/>
          <w:spacing w:val="-2"/>
          <w:w w:val="122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545459"/>
          <w:spacing w:val="-2"/>
          <w:w w:val="122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545459"/>
          <w:spacing w:val="0"/>
          <w:w w:val="97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pict>
          <v:shape type="#_x0000_t75" style="position:absolute;margin-left:0pt;margin-top:0pt;width:612pt;height:792pt;mso-position-horizontal-relative:page;mso-position-vertical-relative:page;z-index:-177">
            <v:imagedata o:title="" r:id="rId7"/>
          </v:shape>
        </w:pict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auto" w:line="347"/>
        <w:ind w:left="842" w:right="1144" w:hanging="21"/>
      </w:pPr>
      <w:r>
        <w:rPr>
          <w:rFonts w:cs="Arial" w:hAnsi="Arial" w:eastAsia="Arial" w:ascii="Arial"/>
          <w:color w:val="232121"/>
          <w:spacing w:val="-2"/>
          <w:w w:val="83"/>
          <w:sz w:val="20"/>
          <w:szCs w:val="20"/>
        </w:rPr>
        <w:t>(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3</w:t>
      </w:r>
      <w:r>
        <w:rPr>
          <w:rFonts w:cs="Arial" w:hAnsi="Arial" w:eastAsia="Arial" w:ascii="Arial"/>
          <w:color w:val="3B3A3B"/>
          <w:spacing w:val="-3"/>
          <w:w w:val="106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B3A3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A3B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3B3A3B"/>
          <w:spacing w:val="-2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3B3A3B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3B3A3B"/>
          <w:spacing w:val="4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3B3A3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B3A3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B3A3B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12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B3A3B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1"/>
          <w:sz w:val="20"/>
          <w:szCs w:val="20"/>
        </w:rPr>
        <w:t>x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1"/>
          <w:w w:val="95"/>
          <w:sz w:val="18"/>
          <w:szCs w:val="18"/>
        </w:rPr>
        <w:t>(</w:t>
      </w:r>
      <w:r>
        <w:rPr>
          <w:rFonts w:cs="Arial" w:hAnsi="Arial" w:eastAsia="Arial" w:ascii="Arial"/>
          <w:color w:val="232121"/>
          <w:spacing w:val="2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6B6B6E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6B6B6E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6</w:t>
      </w:r>
      <w:r>
        <w:rPr>
          <w:rFonts w:cs="Arial" w:hAnsi="Arial" w:eastAsia="Arial" w:ascii="Arial"/>
          <w:color w:val="3B3A3B"/>
          <w:spacing w:val="-3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9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8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4</w:t>
      </w:r>
      <w:r>
        <w:rPr>
          <w:rFonts w:cs="Arial" w:hAnsi="Arial" w:eastAsia="Arial" w:ascii="Arial"/>
          <w:color w:val="545459"/>
          <w:spacing w:val="-2"/>
          <w:w w:val="91"/>
          <w:sz w:val="20"/>
          <w:szCs w:val="20"/>
        </w:rPr>
        <w:t>.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3"/>
          <w:w w:val="113"/>
          <w:sz w:val="20"/>
          <w:szCs w:val="20"/>
        </w:rPr>
        <w:t>)</w:t>
      </w:r>
      <w:r>
        <w:rPr>
          <w:rFonts w:cs="Arial" w:hAnsi="Arial" w:eastAsia="Arial" w:ascii="Arial"/>
          <w:color w:val="3B3A3B"/>
          <w:spacing w:val="0"/>
          <w:w w:val="72"/>
          <w:sz w:val="20"/>
          <w:szCs w:val="20"/>
        </w:rPr>
        <w:t>;</w:t>
      </w:r>
      <w:r>
        <w:rPr>
          <w:rFonts w:cs="Arial" w:hAnsi="Arial" w:eastAsia="Arial" w:ascii="Arial"/>
          <w:color w:val="3B3A3B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92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2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B3A3B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B3A3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A3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3B3A3B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A1A1A3"/>
          <w:spacing w:val="-2"/>
          <w:w w:val="75"/>
          <w:sz w:val="20"/>
          <w:szCs w:val="20"/>
        </w:rPr>
        <w:t>·</w:t>
      </w:r>
      <w:r>
        <w:rPr>
          <w:rFonts w:cs="Arial" w:hAnsi="Arial" w:eastAsia="Arial" w:ascii="Arial"/>
          <w:color w:val="3B3A3B"/>
          <w:spacing w:val="-6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B3A3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B3A3B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B3A3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6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3B3A3B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3B3A3B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86"/>
          <w:sz w:val="20"/>
          <w:szCs w:val="20"/>
        </w:rPr>
        <w:t>8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4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5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3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6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7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6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4</w:t>
      </w:r>
      <w:r>
        <w:rPr>
          <w:rFonts w:cs="Arial" w:hAnsi="Arial" w:eastAsia="Arial" w:ascii="Arial"/>
          <w:color w:val="232121"/>
          <w:spacing w:val="-6"/>
          <w:w w:val="109"/>
          <w:sz w:val="20"/>
          <w:szCs w:val="20"/>
        </w:rPr>
        <w:t>7</w:t>
      </w:r>
      <w:r>
        <w:rPr>
          <w:rFonts w:cs="Arial" w:hAnsi="Arial" w:eastAsia="Arial" w:ascii="Arial"/>
          <w:color w:val="232121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545459"/>
          <w:spacing w:val="0"/>
          <w:w w:val="63"/>
          <w:sz w:val="20"/>
          <w:szCs w:val="20"/>
        </w:rPr>
        <w:t>:</w:t>
      </w:r>
      <w:r>
        <w:rPr>
          <w:rFonts w:cs="Arial" w:hAnsi="Arial" w:eastAsia="Arial" w:ascii="Arial"/>
          <w:color w:val="545459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6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6"/>
          <w:w w:val="99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0"/>
          <w:w w:val="68"/>
          <w:sz w:val="20"/>
          <w:szCs w:val="20"/>
        </w:rPr>
        <w:t>1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86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4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9</w:t>
      </w:r>
      <w:r>
        <w:rPr>
          <w:rFonts w:cs="Arial" w:hAnsi="Arial" w:eastAsia="Arial" w:ascii="Arial"/>
          <w:color w:val="3B3A3B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3B3A3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B3A3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B3A3B"/>
          <w:spacing w:val="-5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B3A3B"/>
          <w:spacing w:val="-5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3B3A3B"/>
          <w:spacing w:val="-2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96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-2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96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29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9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19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3B3A3B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3B3A3B"/>
          <w:spacing w:val="0"/>
          <w:w w:val="72"/>
          <w:sz w:val="20"/>
          <w:szCs w:val="20"/>
        </w:rPr>
        <w:t>;</w:t>
      </w:r>
      <w:r>
        <w:rPr>
          <w:rFonts w:cs="Arial" w:hAnsi="Arial" w:eastAsia="Arial" w:ascii="Arial"/>
          <w:color w:val="3B3A3B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B3A3B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B3A3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94"/>
          <w:sz w:val="20"/>
          <w:szCs w:val="20"/>
        </w:rPr>
        <w:t>(</w:t>
      </w:r>
      <w:r>
        <w:rPr>
          <w:rFonts w:cs="Arial" w:hAnsi="Arial" w:eastAsia="Arial" w:ascii="Arial"/>
          <w:color w:val="232121"/>
          <w:spacing w:val="-5"/>
          <w:w w:val="94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4"/>
          <w:w w:val="94"/>
          <w:sz w:val="20"/>
          <w:szCs w:val="20"/>
        </w:rPr>
        <w:t>9</w:t>
      </w:r>
      <w:r>
        <w:rPr>
          <w:rFonts w:cs="Arial" w:hAnsi="Arial" w:eastAsia="Arial" w:ascii="Arial"/>
          <w:color w:val="232121"/>
          <w:spacing w:val="0"/>
          <w:w w:val="94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1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2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é</w:t>
      </w:r>
      <w:r>
        <w:rPr>
          <w:rFonts w:cs="Arial" w:hAnsi="Arial" w:eastAsia="Arial" w:ascii="Arial"/>
          <w:color w:val="23212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75"/>
          <w:sz w:val="20"/>
          <w:szCs w:val="20"/>
        </w:rPr>
        <w:t>(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3</w:t>
      </w:r>
      <w:r>
        <w:rPr>
          <w:rFonts w:cs="Arial" w:hAnsi="Arial" w:eastAsia="Arial" w:ascii="Arial"/>
          <w:color w:val="232121"/>
          <w:spacing w:val="0"/>
          <w:w w:val="83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B3A3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B3A3B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3B3A3B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3B3A3B"/>
          <w:spacing w:val="29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63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3B3A3B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82"/>
          <w:sz w:val="20"/>
          <w:szCs w:val="20"/>
        </w:rPr>
        <w:t>f</w:t>
      </w:r>
      <w:r>
        <w:rPr>
          <w:rFonts w:cs="Arial" w:hAnsi="Arial" w:eastAsia="Arial" w:ascii="Arial"/>
          <w:color w:val="545459"/>
          <w:spacing w:val="-9"/>
          <w:w w:val="155"/>
          <w:sz w:val="20"/>
          <w:szCs w:val="20"/>
        </w:rPr>
        <w:t>/</w:t>
      </w:r>
      <w:r>
        <w:rPr>
          <w:rFonts w:cs="Arial" w:hAnsi="Arial" w:eastAsia="Arial" w:ascii="Arial"/>
          <w:color w:val="B3B3B8"/>
          <w:spacing w:val="-1"/>
          <w:w w:val="36"/>
          <w:sz w:val="20"/>
          <w:szCs w:val="20"/>
        </w:rPr>
        <w:t>•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103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color w:val="23212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32121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3B3A3B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3B3A3B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A1A1A3"/>
          <w:spacing w:val="0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A1A1A3"/>
          <w:spacing w:val="18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1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3B3A3B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2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B3A3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3B3A3B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6"/>
          <w:w w:val="102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6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2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6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6"/>
          <w:w w:val="102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1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3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8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63"/>
          <w:sz w:val="20"/>
          <w:szCs w:val="20"/>
        </w:rPr>
        <w:t>;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32121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92"/>
          <w:sz w:val="18"/>
          <w:szCs w:val="18"/>
        </w:rPr>
        <w:t>f)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1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3B3A3B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212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B3A3B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B3A3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B3A3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A3B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24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3B3A3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B3A3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1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8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3B3A3B"/>
          <w:spacing w:val="-2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6"/>
          <w:w w:val="102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6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6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6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8"/>
          <w:w w:val="104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-7"/>
          <w:w w:val="101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7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2"/>
          <w:w w:val="82"/>
          <w:sz w:val="20"/>
          <w:szCs w:val="20"/>
        </w:rPr>
        <w:t>.</w:t>
      </w:r>
      <w:r>
        <w:rPr>
          <w:rFonts w:cs="Arial" w:hAnsi="Arial" w:eastAsia="Arial" w:ascii="Arial"/>
          <w:color w:val="232121"/>
          <w:spacing w:val="0"/>
          <w:w w:val="72"/>
          <w:sz w:val="20"/>
          <w:szCs w:val="20"/>
        </w:rPr>
        <w:t>;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0"/>
          <w:w w:val="83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3B3A3B"/>
          <w:spacing w:val="-3"/>
          <w:w w:val="136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B3A3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6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3B3A3B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3B3A3B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sz w:val="20"/>
          <w:szCs w:val="20"/>
        </w:rPr>
        <w:t>8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4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5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3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6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7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6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4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7</w:t>
      </w:r>
      <w:r>
        <w:rPr>
          <w:rFonts w:cs="Arial" w:hAnsi="Arial" w:eastAsia="Arial" w:ascii="Arial"/>
          <w:color w:val="232121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3B3A3B"/>
          <w:spacing w:val="0"/>
          <w:w w:val="63"/>
          <w:sz w:val="20"/>
          <w:szCs w:val="20"/>
        </w:rPr>
        <w:t>:</w:t>
      </w:r>
      <w:r>
        <w:rPr>
          <w:rFonts w:cs="Arial" w:hAnsi="Arial" w:eastAsia="Arial" w:ascii="Arial"/>
          <w:color w:val="3B3A3B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6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6"/>
          <w:w w:val="107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0"/>
          <w:w w:val="68"/>
          <w:sz w:val="20"/>
          <w:szCs w:val="20"/>
        </w:rPr>
        <w:t>1</w:t>
      </w:r>
      <w:r>
        <w:rPr>
          <w:rFonts w:cs="Arial" w:hAnsi="Arial" w:eastAsia="Arial" w:ascii="Arial"/>
          <w:color w:val="232121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86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4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9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A3B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B3A3B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2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3B3A3B"/>
          <w:spacing w:val="0"/>
          <w:w w:val="62"/>
          <w:sz w:val="20"/>
          <w:szCs w:val="20"/>
        </w:rPr>
        <w:t>¡</w:t>
      </w:r>
      <w:r>
        <w:rPr>
          <w:rFonts w:cs="Arial" w:hAnsi="Arial" w:eastAsia="Arial" w:ascii="Arial"/>
          <w:color w:val="3B3A3B"/>
          <w:spacing w:val="-4"/>
          <w:w w:val="62"/>
          <w:sz w:val="20"/>
          <w:szCs w:val="20"/>
        </w:rPr>
        <w:t>:</w:t>
      </w:r>
      <w:r>
        <w:rPr>
          <w:rFonts w:cs="Arial" w:hAnsi="Arial" w:eastAsia="Arial" w:ascii="Arial"/>
          <w:color w:val="232121"/>
          <w:spacing w:val="-1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3B3A3B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3B3A3B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B3A3B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B3A3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98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-5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7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6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6"/>
          <w:sz w:val="20"/>
          <w:szCs w:val="20"/>
        </w:rPr>
        <w:t>-</w:t>
      </w:r>
      <w:r>
        <w:rPr>
          <w:rFonts w:cs="Arial" w:hAnsi="Arial" w:eastAsia="Arial" w:ascii="Arial"/>
          <w:color w:val="3B3A3B"/>
          <w:spacing w:val="0"/>
          <w:w w:val="63"/>
          <w:sz w:val="20"/>
          <w:szCs w:val="20"/>
        </w:rPr>
        <w:t>;</w:t>
      </w:r>
      <w:r>
        <w:rPr>
          <w:rFonts w:cs="Arial" w:hAnsi="Arial" w:eastAsia="Arial" w:ascii="Arial"/>
          <w:color w:val="3B3A3B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45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ú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B3A3B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3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5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8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8</w:t>
      </w:r>
      <w:r>
        <w:rPr>
          <w:rFonts w:cs="Arial" w:hAnsi="Arial" w:eastAsia="Arial" w:ascii="Arial"/>
          <w:color w:val="232121"/>
          <w:spacing w:val="-4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5"/>
          <w:w w:val="104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B3A3B"/>
          <w:spacing w:val="-2"/>
          <w:w w:val="100"/>
          <w:position w:val="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32121"/>
          <w:spacing w:val="0"/>
          <w:w w:val="8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121"/>
          <w:spacing w:val="-1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54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232121"/>
          <w:spacing w:val="10"/>
          <w:w w:val="54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84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545459"/>
          <w:spacing w:val="0"/>
          <w:w w:val="84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545459"/>
          <w:spacing w:val="35"/>
          <w:w w:val="84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232121"/>
          <w:spacing w:val="2"/>
          <w:w w:val="98"/>
          <w:position w:val="0"/>
          <w:sz w:val="18"/>
          <w:szCs w:val="18"/>
        </w:rPr>
        <w:t>C</w:t>
      </w:r>
      <w:r>
        <w:rPr>
          <w:rFonts w:cs="Arial" w:hAnsi="Arial" w:eastAsia="Arial" w:ascii="Arial"/>
          <w:b/>
          <w:color w:val="232121"/>
          <w:spacing w:val="2"/>
          <w:w w:val="102"/>
          <w:position w:val="0"/>
          <w:sz w:val="18"/>
          <w:szCs w:val="18"/>
        </w:rPr>
        <w:t>U</w:t>
      </w:r>
      <w:r>
        <w:rPr>
          <w:rFonts w:cs="Arial" w:hAnsi="Arial" w:eastAsia="Arial" w:ascii="Arial"/>
          <w:b/>
          <w:color w:val="232121"/>
          <w:spacing w:val="3"/>
          <w:w w:val="105"/>
          <w:position w:val="0"/>
          <w:sz w:val="18"/>
          <w:szCs w:val="18"/>
        </w:rPr>
        <w:t>A</w:t>
      </w:r>
      <w:r>
        <w:rPr>
          <w:rFonts w:cs="Arial" w:hAnsi="Arial" w:eastAsia="Arial" w:ascii="Arial"/>
          <w:b/>
          <w:color w:val="232121"/>
          <w:spacing w:val="2"/>
          <w:w w:val="102"/>
          <w:position w:val="0"/>
          <w:sz w:val="18"/>
          <w:szCs w:val="18"/>
        </w:rPr>
        <w:t>R</w:t>
      </w:r>
      <w:r>
        <w:rPr>
          <w:rFonts w:cs="Arial" w:hAnsi="Arial" w:eastAsia="Arial" w:ascii="Arial"/>
          <w:b/>
          <w:color w:val="232121"/>
          <w:spacing w:val="2"/>
          <w:w w:val="112"/>
          <w:position w:val="0"/>
          <w:sz w:val="18"/>
          <w:szCs w:val="18"/>
        </w:rPr>
        <w:t>T</w:t>
      </w:r>
      <w:r>
        <w:rPr>
          <w:rFonts w:cs="Arial" w:hAnsi="Arial" w:eastAsia="Arial" w:ascii="Arial"/>
          <w:b/>
          <w:color w:val="232121"/>
          <w:spacing w:val="2"/>
          <w:w w:val="105"/>
          <w:position w:val="0"/>
          <w:sz w:val="18"/>
          <w:szCs w:val="18"/>
        </w:rPr>
        <w:t>O</w:t>
      </w:r>
      <w:r>
        <w:rPr>
          <w:rFonts w:cs="Arial" w:hAnsi="Arial" w:eastAsia="Arial" w:ascii="Arial"/>
          <w:b/>
          <w:color w:val="232121"/>
          <w:spacing w:val="0"/>
          <w:w w:val="71"/>
          <w:position w:val="0"/>
          <w:sz w:val="18"/>
          <w:szCs w:val="18"/>
        </w:rPr>
        <w:t>:</w:t>
      </w:r>
      <w:r>
        <w:rPr>
          <w:rFonts w:cs="Arial" w:hAnsi="Arial" w:eastAsia="Arial" w:ascii="Arial"/>
          <w:b/>
          <w:color w:val="232121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232121"/>
          <w:spacing w:val="-1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13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86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86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2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3B3A3B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85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36"/>
          <w:w w:val="85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85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85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43"/>
          <w:w w:val="85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3B3A3B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1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2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91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4"/>
          <w:w w:val="91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91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34"/>
          <w:w w:val="91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2"/>
          <w:w w:val="100"/>
          <w:position w:val="0"/>
          <w:sz w:val="20"/>
          <w:szCs w:val="20"/>
        </w:rPr>
        <w:t>í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1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color w:val="232121"/>
          <w:spacing w:val="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1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94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232121"/>
          <w:spacing w:val="-5"/>
          <w:w w:val="94"/>
          <w:position w:val="0"/>
          <w:sz w:val="20"/>
          <w:szCs w:val="20"/>
        </w:rPr>
        <w:t>4</w:t>
      </w:r>
      <w:r>
        <w:rPr>
          <w:rFonts w:cs="Arial" w:hAnsi="Arial" w:eastAsia="Arial" w:ascii="Arial"/>
          <w:color w:val="232121"/>
          <w:spacing w:val="-4"/>
          <w:w w:val="94"/>
          <w:position w:val="0"/>
          <w:sz w:val="20"/>
          <w:szCs w:val="20"/>
        </w:rPr>
        <w:t>3</w:t>
      </w:r>
      <w:r>
        <w:rPr>
          <w:rFonts w:cs="Arial" w:hAnsi="Arial" w:eastAsia="Arial" w:ascii="Arial"/>
          <w:color w:val="232121"/>
          <w:spacing w:val="0"/>
          <w:w w:val="94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38"/>
          <w:w w:val="94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94"/>
          <w:position w:val="0"/>
          <w:sz w:val="20"/>
          <w:szCs w:val="20"/>
        </w:rPr>
        <w:t>li</w:t>
      </w:r>
      <w:r>
        <w:rPr>
          <w:rFonts w:cs="Arial" w:hAnsi="Arial" w:eastAsia="Arial" w:ascii="Arial"/>
          <w:color w:val="232121"/>
          <w:spacing w:val="-6"/>
          <w:w w:val="94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2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9"/>
          <w:w w:val="102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79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90"/>
          <w:position w:val="0"/>
          <w:sz w:val="20"/>
          <w:szCs w:val="20"/>
        </w:rPr>
        <w:t>y</w:t>
      </w:r>
      <w:r>
        <w:rPr>
          <w:rFonts w:cs="Arial" w:hAnsi="Arial" w:eastAsia="Arial" w:ascii="Arial"/>
          <w:color w:val="232121"/>
          <w:spacing w:val="0"/>
          <w:w w:val="9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4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93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232121"/>
          <w:spacing w:val="-5"/>
          <w:w w:val="93"/>
          <w:position w:val="0"/>
          <w:sz w:val="20"/>
          <w:szCs w:val="20"/>
        </w:rPr>
        <w:t>5</w:t>
      </w:r>
      <w:r>
        <w:rPr>
          <w:rFonts w:cs="Arial" w:hAnsi="Arial" w:eastAsia="Arial" w:ascii="Arial"/>
          <w:color w:val="232121"/>
          <w:spacing w:val="-4"/>
          <w:w w:val="93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0"/>
          <w:w w:val="93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51"/>
          <w:w w:val="93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3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56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95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color w:val="232121"/>
          <w:spacing w:val="2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2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3B3A3B"/>
          <w:spacing w:val="-5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3B3A3B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3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6"/>
          <w:w w:val="109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79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232121"/>
          <w:spacing w:val="4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91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95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6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9"/>
          <w:w w:val="106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3"/>
          <w:w w:val="106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97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6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3B3A3B"/>
          <w:spacing w:val="0"/>
          <w:w w:val="63"/>
          <w:position w:val="0"/>
          <w:sz w:val="20"/>
          <w:szCs w:val="20"/>
        </w:rPr>
        <w:t>;</w:t>
      </w:r>
      <w:r>
        <w:rPr>
          <w:rFonts w:cs="Arial" w:hAnsi="Arial" w:eastAsia="Arial" w:ascii="Arial"/>
          <w:color w:val="3B3A3B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5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3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6"/>
          <w:w w:val="103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2"/>
          <w:w w:val="91"/>
          <w:position w:val="0"/>
          <w:sz w:val="20"/>
          <w:szCs w:val="20"/>
        </w:rPr>
        <w:t>í</w:t>
      </w:r>
      <w:r>
        <w:rPr>
          <w:rFonts w:cs="Arial" w:hAnsi="Arial" w:eastAsia="Arial" w:ascii="Arial"/>
          <w:color w:val="232121"/>
          <w:spacing w:val="-5"/>
          <w:w w:val="101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2"/>
          <w:w w:val="102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95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95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3B3A3B"/>
          <w:spacing w:val="-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color w:val="232121"/>
          <w:spacing w:val="-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94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232121"/>
          <w:spacing w:val="-4"/>
          <w:w w:val="94"/>
          <w:position w:val="0"/>
          <w:sz w:val="20"/>
          <w:szCs w:val="20"/>
        </w:rPr>
        <w:t>4</w:t>
      </w:r>
      <w:r>
        <w:rPr>
          <w:rFonts w:cs="Arial" w:hAnsi="Arial" w:eastAsia="Arial" w:ascii="Arial"/>
          <w:color w:val="232121"/>
          <w:spacing w:val="-5"/>
          <w:w w:val="94"/>
          <w:position w:val="0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0"/>
          <w:w w:val="94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19"/>
          <w:w w:val="94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1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4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6"/>
          <w:w w:val="94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94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5"/>
          <w:w w:val="94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3B3A3B"/>
          <w:spacing w:val="0"/>
          <w:w w:val="100"/>
          <w:position w:val="0"/>
          <w:sz w:val="20"/>
          <w:szCs w:val="20"/>
        </w:rPr>
        <w:t>.-</w:t>
      </w:r>
      <w:r>
        <w:rPr>
          <w:rFonts w:cs="Arial" w:hAnsi="Arial" w:eastAsia="Arial" w:ascii="Arial"/>
          <w:color w:val="3B3A3B"/>
          <w:spacing w:val="-7"/>
          <w:w w:val="100"/>
          <w:position w:val="0"/>
          <w:sz w:val="20"/>
          <w:szCs w:val="20"/>
        </w:rPr>
        <w:t>í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91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99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99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3B3A3B"/>
          <w:spacing w:val="-5"/>
          <w:w w:val="104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9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1"/>
          <w:w w:val="79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1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0"/>
          <w:w w:val="95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1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ú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1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6"/>
          <w:w w:val="109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85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85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3B3A3B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é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2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91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232121"/>
          <w:spacing w:val="-4"/>
          <w:w w:val="81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232121"/>
          <w:spacing w:val="-6"/>
          <w:w w:val="113"/>
          <w:position w:val="0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3"/>
          <w:w w:val="98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4"/>
          <w:w w:val="86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232121"/>
          <w:spacing w:val="-6"/>
          <w:w w:val="113"/>
          <w:position w:val="0"/>
          <w:sz w:val="20"/>
          <w:szCs w:val="20"/>
        </w:rPr>
        <w:t>6</w:t>
      </w:r>
      <w:r>
        <w:rPr>
          <w:rFonts w:cs="Arial" w:hAnsi="Arial" w:eastAsia="Arial" w:ascii="Arial"/>
          <w:color w:val="232121"/>
          <w:spacing w:val="0"/>
          <w:w w:val="83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color w:val="232121"/>
          <w:spacing w:val="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1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83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3B3A3B"/>
          <w:spacing w:val="-4"/>
          <w:w w:val="99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18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3"/>
          <w:w w:val="98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6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3B3A3B"/>
          <w:spacing w:val="0"/>
          <w:w w:val="63"/>
          <w:position w:val="0"/>
          <w:sz w:val="20"/>
          <w:szCs w:val="20"/>
        </w:rPr>
        <w:t>:</w:t>
      </w:r>
      <w:r>
        <w:rPr>
          <w:rFonts w:cs="Arial" w:hAnsi="Arial" w:eastAsia="Arial" w:ascii="Arial"/>
          <w:color w:val="3B3A3B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í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1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-6"/>
          <w:w w:val="109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2"/>
          <w:w w:val="91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18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1"/>
          <w:w w:val="79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3"/>
          <w:w w:val="109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6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95"/>
          <w:position w:val="0"/>
          <w:sz w:val="20"/>
          <w:szCs w:val="20"/>
        </w:rPr>
        <w:t>é</w:t>
      </w:r>
      <w:r>
        <w:rPr>
          <w:rFonts w:cs="Arial" w:hAnsi="Arial" w:eastAsia="Arial" w:ascii="Arial"/>
          <w:color w:val="232121"/>
          <w:spacing w:val="0"/>
          <w:w w:val="96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94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232121"/>
          <w:spacing w:val="-4"/>
          <w:w w:val="94"/>
          <w:position w:val="0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5"/>
          <w:w w:val="94"/>
          <w:position w:val="0"/>
          <w:sz w:val="20"/>
          <w:szCs w:val="20"/>
        </w:rPr>
        <w:t>3</w:t>
      </w:r>
      <w:r>
        <w:rPr>
          <w:rFonts w:cs="Arial" w:hAnsi="Arial" w:eastAsia="Arial" w:ascii="Arial"/>
          <w:color w:val="232121"/>
          <w:spacing w:val="0"/>
          <w:w w:val="94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38"/>
          <w:w w:val="94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1"/>
          <w:w w:val="68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1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1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96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95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6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0"/>
          <w:w w:val="72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86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6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95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79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79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90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232121"/>
          <w:spacing w:val="-4"/>
          <w:w w:val="90"/>
          <w:position w:val="0"/>
          <w:sz w:val="20"/>
          <w:szCs w:val="20"/>
        </w:rPr>
        <w:t>3</w:t>
      </w:r>
      <w:r>
        <w:rPr>
          <w:rFonts w:cs="Arial" w:hAnsi="Arial" w:eastAsia="Arial" w:ascii="Arial"/>
          <w:color w:val="232121"/>
          <w:spacing w:val="0"/>
          <w:w w:val="90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24"/>
          <w:w w:val="9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86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86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31"/>
          <w:w w:val="86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ú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92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2"/>
          <w:w w:val="92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92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21"/>
          <w:w w:val="92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3B3A3B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91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4"/>
          <w:w w:val="86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232121"/>
          <w:spacing w:val="-4"/>
          <w:w w:val="128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5"/>
          <w:w w:val="95"/>
          <w:position w:val="0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0"/>
          <w:w w:val="83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0"/>
          <w:w w:val="83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68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96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1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5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4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86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86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86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33"/>
          <w:w w:val="86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4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5"/>
          <w:w w:val="101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545459"/>
          <w:spacing w:val="0"/>
          <w:w w:val="53"/>
          <w:position w:val="0"/>
          <w:sz w:val="20"/>
          <w:szCs w:val="20"/>
        </w:rPr>
        <w:t>-':</w:t>
      </w:r>
      <w:r>
        <w:rPr>
          <w:rFonts w:cs="Arial" w:hAnsi="Arial" w:eastAsia="Arial" w:ascii="Arial"/>
          <w:color w:val="545459"/>
          <w:spacing w:val="-4"/>
          <w:w w:val="53"/>
          <w:position w:val="0"/>
          <w:sz w:val="20"/>
          <w:szCs w:val="20"/>
        </w:rPr>
        <w:t>:</w:t>
      </w:r>
      <w:r>
        <w:rPr>
          <w:rFonts w:cs="Arial" w:hAnsi="Arial" w:eastAsia="Arial" w:ascii="Arial"/>
          <w:color w:val="232121"/>
          <w:spacing w:val="0"/>
          <w:w w:val="63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4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63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9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9"/>
          <w:w w:val="109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3"/>
          <w:w w:val="98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97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6"/>
          <w:w w:val="97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0"/>
          <w:w w:val="86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5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4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1"/>
          <w:position w:val="0"/>
          <w:sz w:val="20"/>
          <w:szCs w:val="20"/>
        </w:rPr>
        <w:t>y</w:t>
      </w:r>
      <w:r>
        <w:rPr>
          <w:rFonts w:cs="Arial" w:hAnsi="Arial" w:eastAsia="Arial" w:ascii="Arial"/>
          <w:color w:val="232121"/>
          <w:spacing w:val="0"/>
          <w:w w:val="101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q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3B3A3B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3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5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79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232121"/>
          <w:spacing w:val="-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66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-6"/>
          <w:w w:val="97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7"/>
          <w:w w:val="106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6"/>
          <w:w w:val="107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6"/>
          <w:w w:val="98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7"/>
          <w:w w:val="101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6"/>
          <w:w w:val="102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0"/>
          <w:w w:val="101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12"/>
          <w:w w:val="101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94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6"/>
          <w:w w:val="197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3B3A3B"/>
          <w:spacing w:val="0"/>
          <w:w w:val="54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3B3A3B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3B3A3B"/>
          <w:spacing w:val="-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2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1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9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9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9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232121"/>
          <w:spacing w:val="0"/>
          <w:w w:val="9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9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1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5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9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9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q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1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6"/>
          <w:w w:val="109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68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87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1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9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5"/>
          <w:w w:val="95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3B3A3B"/>
          <w:spacing w:val="0"/>
          <w:w w:val="72"/>
          <w:position w:val="0"/>
          <w:sz w:val="20"/>
          <w:szCs w:val="20"/>
        </w:rPr>
        <w:t>;</w:t>
      </w:r>
      <w:r>
        <w:rPr>
          <w:rFonts w:cs="Arial" w:hAnsi="Arial" w:eastAsia="Arial" w:ascii="Arial"/>
          <w:color w:val="3B3A3B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2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98"/>
          <w:position w:val="0"/>
          <w:sz w:val="20"/>
          <w:szCs w:val="20"/>
        </w:rPr>
        <w:t>Q</w:t>
      </w:r>
      <w:r>
        <w:rPr>
          <w:rFonts w:cs="Arial" w:hAnsi="Arial" w:eastAsia="Arial" w:ascii="Arial"/>
          <w:color w:val="232121"/>
          <w:spacing w:val="-6"/>
          <w:w w:val="98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3"/>
          <w:w w:val="98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6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3B3A3B"/>
          <w:spacing w:val="-6"/>
          <w:w w:val="98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8"/>
          <w:w w:val="98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3B3A3B"/>
          <w:spacing w:val="0"/>
          <w:w w:val="98"/>
          <w:position w:val="0"/>
          <w:sz w:val="20"/>
          <w:szCs w:val="20"/>
        </w:rPr>
        <w:t>:</w:t>
      </w:r>
      <w:r>
        <w:rPr>
          <w:rFonts w:cs="Arial" w:hAnsi="Arial" w:eastAsia="Arial" w:ascii="Arial"/>
          <w:color w:val="3B3A3B"/>
          <w:spacing w:val="38"/>
          <w:w w:val="98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h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á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q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h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6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95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1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9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3B3A3B"/>
          <w:spacing w:val="-3"/>
          <w:w w:val="113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54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232121"/>
          <w:spacing w:val="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95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95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4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68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9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2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3B3A3B"/>
          <w:spacing w:val="4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5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68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96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4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232121"/>
          <w:spacing w:val="4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5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9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2"/>
          <w:w w:val="102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0"/>
          <w:w w:val="79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79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3B3A3B"/>
          <w:spacing w:val="0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3B3A3B"/>
          <w:spacing w:val="-7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93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232121"/>
          <w:spacing w:val="-4"/>
          <w:w w:val="93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5"/>
          <w:w w:val="93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4"/>
          <w:w w:val="93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232121"/>
          <w:spacing w:val="-6"/>
          <w:w w:val="93"/>
          <w:position w:val="0"/>
          <w:sz w:val="20"/>
          <w:szCs w:val="20"/>
        </w:rPr>
        <w:t>3</w:t>
      </w:r>
      <w:r>
        <w:rPr>
          <w:rFonts w:cs="Arial" w:hAnsi="Arial" w:eastAsia="Arial" w:ascii="Arial"/>
          <w:color w:val="232121"/>
          <w:spacing w:val="-4"/>
          <w:w w:val="93"/>
          <w:position w:val="0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5"/>
          <w:w w:val="93"/>
          <w:position w:val="0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0"/>
          <w:w w:val="93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45"/>
          <w:w w:val="93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93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6"/>
          <w:w w:val="93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1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8"/>
          <w:w w:val="97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2"/>
          <w:w w:val="102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3B3A3B"/>
          <w:spacing w:val="0"/>
          <w:w w:val="68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3B3A3B"/>
          <w:spacing w:val="1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91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98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6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6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1"/>
          <w:w w:val="79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9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9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3B3A3B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é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2"/>
          <w:w w:val="97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232121"/>
          <w:spacing w:val="-5"/>
          <w:w w:val="97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232121"/>
          <w:spacing w:val="-5"/>
          <w:w w:val="97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3B3A3B"/>
          <w:spacing w:val="-4"/>
          <w:w w:val="97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232121"/>
          <w:spacing w:val="-6"/>
          <w:w w:val="97"/>
          <w:position w:val="0"/>
          <w:sz w:val="20"/>
          <w:szCs w:val="20"/>
        </w:rPr>
        <w:t>3</w:t>
      </w:r>
      <w:r>
        <w:rPr>
          <w:rFonts w:cs="Arial" w:hAnsi="Arial" w:eastAsia="Arial" w:ascii="Arial"/>
          <w:color w:val="232121"/>
          <w:spacing w:val="-5"/>
          <w:w w:val="97"/>
          <w:position w:val="0"/>
          <w:sz w:val="20"/>
          <w:szCs w:val="20"/>
        </w:rPr>
        <w:t>2</w:t>
      </w:r>
      <w:r>
        <w:rPr>
          <w:rFonts w:cs="Arial" w:hAnsi="Arial" w:eastAsia="Arial" w:ascii="Arial"/>
          <w:color w:val="232121"/>
          <w:spacing w:val="-4"/>
          <w:w w:val="97"/>
          <w:position w:val="0"/>
          <w:sz w:val="20"/>
          <w:szCs w:val="20"/>
        </w:rPr>
        <w:t>3</w:t>
      </w:r>
      <w:r>
        <w:rPr>
          <w:rFonts w:cs="Arial" w:hAnsi="Arial" w:eastAsia="Arial" w:ascii="Arial"/>
          <w:color w:val="232121"/>
          <w:spacing w:val="0"/>
          <w:w w:val="97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232121"/>
          <w:spacing w:val="18"/>
          <w:w w:val="97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6"/>
          <w:w w:val="109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68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68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ro</w:t>
      </w:r>
      <w:r>
        <w:rPr>
          <w:rFonts w:cs="Arial" w:hAnsi="Arial" w:eastAsia="Arial" w:ascii="Arial"/>
          <w:color w:val="232121"/>
          <w:spacing w:val="-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1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5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79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1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86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86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22"/>
          <w:w w:val="86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ó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1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7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1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94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98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6"/>
          <w:w w:val="98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96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96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99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2"/>
          <w:w w:val="102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é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-3"/>
          <w:w w:val="113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5"/>
          <w:w w:val="95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3"/>
          <w:w w:val="109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1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3B3A3B"/>
          <w:spacing w:val="0"/>
          <w:w w:val="72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3B3A3B"/>
          <w:spacing w:val="2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3B3A3B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3B3A3B"/>
          <w:spacing w:val="-5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é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68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3B3A3B"/>
          <w:spacing w:val="-4"/>
          <w:w w:val="99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2"/>
          <w:w w:val="113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1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2"/>
          <w:w w:val="91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3B3A3B"/>
          <w:spacing w:val="0"/>
          <w:w w:val="72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3B3A3B"/>
          <w:spacing w:val="2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9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26"/>
          <w:w w:val="9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68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-5"/>
          <w:w w:val="95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98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h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96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0"/>
          <w:w w:val="86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0"/>
          <w:w w:val="86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B3A3B"/>
          <w:spacing w:val="-1"/>
          <w:w w:val="68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3B3A3B"/>
          <w:spacing w:val="-2"/>
          <w:w w:val="113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3B3A3B"/>
          <w:spacing w:val="0"/>
          <w:w w:val="97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3B3A3B"/>
          <w:spacing w:val="-6"/>
          <w:w w:val="97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545459"/>
          <w:spacing w:val="0"/>
          <w:w w:val="63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545459"/>
          <w:spacing w:val="2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232121"/>
          <w:spacing w:val="-9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32121"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q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3212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1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68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5"/>
          <w:w w:val="95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9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8"/>
          <w:w w:val="100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2"/>
          <w:w w:val="102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32121"/>
          <w:spacing w:val="-8"/>
          <w:w w:val="103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232121"/>
          <w:spacing w:val="-5"/>
          <w:w w:val="104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32121"/>
          <w:spacing w:val="0"/>
          <w:w w:val="9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1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1"/>
          <w:w w:val="86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32121"/>
          <w:spacing w:val="0"/>
          <w:w w:val="86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22"/>
          <w:w w:val="86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3212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5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32121"/>
          <w:spacing w:val="-3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32121"/>
          <w:spacing w:val="-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2121"/>
          <w:spacing w:val="-4"/>
          <w:w w:val="9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32121"/>
          <w:spacing w:val="-5"/>
          <w:w w:val="101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232121"/>
          <w:spacing w:val="-3"/>
          <w:w w:val="109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232121"/>
          <w:spacing w:val="-4"/>
          <w:w w:val="99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3B3A3B"/>
          <w:spacing w:val="-2"/>
          <w:w w:val="82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3B3A3B"/>
          <w:spacing w:val="-3"/>
          <w:w w:val="113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3B3A3B"/>
          <w:spacing w:val="-3"/>
          <w:w w:val="98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3B3A3B"/>
          <w:spacing w:val="-6"/>
          <w:w w:val="197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-3"/>
          <w:w w:val="106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-3"/>
          <w:w w:val="98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-3"/>
          <w:w w:val="106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3B3A3B"/>
          <w:spacing w:val="-3"/>
          <w:w w:val="91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-3"/>
          <w:w w:val="106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-3"/>
          <w:w w:val="98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-3"/>
          <w:w w:val="98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232121"/>
          <w:spacing w:val="0"/>
          <w:w w:val="98"/>
          <w:position w:val="0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078"/>
      </w:pPr>
      <w:r>
        <w:rPr>
          <w:rFonts w:cs="Arial" w:hAnsi="Arial" w:eastAsia="Arial" w:ascii="Arial"/>
          <w:color w:val="232121"/>
          <w:spacing w:val="1"/>
          <w:w w:val="71"/>
          <w:sz w:val="14"/>
          <w:szCs w:val="14"/>
        </w:rPr>
        <w:t>I</w:t>
      </w:r>
      <w:r>
        <w:rPr>
          <w:rFonts w:cs="Arial" w:hAnsi="Arial" w:eastAsia="Arial" w:ascii="Arial"/>
          <w:color w:val="232121"/>
          <w:spacing w:val="4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232121"/>
          <w:spacing w:val="4"/>
          <w:w w:val="106"/>
          <w:sz w:val="14"/>
          <w:szCs w:val="14"/>
        </w:rPr>
        <w:t>g</w:t>
      </w:r>
      <w:r>
        <w:rPr>
          <w:rFonts w:cs="Arial" w:hAnsi="Arial" w:eastAsia="Arial" w:ascii="Arial"/>
          <w:color w:val="232121"/>
          <w:spacing w:val="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121"/>
          <w:spacing w:val="4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232121"/>
          <w:spacing w:val="2"/>
          <w:w w:val="118"/>
          <w:sz w:val="14"/>
          <w:szCs w:val="14"/>
        </w:rPr>
        <w:t>i</w:t>
      </w:r>
      <w:r>
        <w:rPr>
          <w:rFonts w:cs="Arial" w:hAnsi="Arial" w:eastAsia="Arial" w:ascii="Arial"/>
          <w:color w:val="232121"/>
          <w:spacing w:val="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B3A3B"/>
          <w:spacing w:val="3"/>
          <w:w w:val="118"/>
          <w:sz w:val="14"/>
          <w:szCs w:val="14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12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121"/>
          <w:spacing w:val="5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3B3A3B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121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32121"/>
          <w:spacing w:val="6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3B3A3B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3212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2121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121"/>
          <w:spacing w:val="4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121"/>
          <w:spacing w:val="4"/>
          <w:w w:val="111"/>
          <w:sz w:val="14"/>
          <w:szCs w:val="14"/>
        </w:rPr>
        <w:t>s</w:t>
      </w:r>
      <w:r>
        <w:rPr>
          <w:rFonts w:cs="Arial" w:hAnsi="Arial" w:eastAsia="Arial" w:ascii="Arial"/>
          <w:color w:val="232121"/>
          <w:spacing w:val="2"/>
          <w:w w:val="118"/>
          <w:sz w:val="14"/>
          <w:szCs w:val="14"/>
        </w:rPr>
        <w:t>t</w:t>
      </w:r>
      <w:r>
        <w:rPr>
          <w:rFonts w:cs="Arial" w:hAnsi="Arial" w:eastAsia="Arial" w:ascii="Arial"/>
          <w:color w:val="232121"/>
          <w:spacing w:val="4"/>
          <w:w w:val="112"/>
          <w:sz w:val="14"/>
          <w:szCs w:val="14"/>
        </w:rPr>
        <w:t>u</w:t>
      </w:r>
      <w:r>
        <w:rPr>
          <w:rFonts w:cs="Arial" w:hAnsi="Arial" w:eastAsia="Arial" w:ascii="Arial"/>
          <w:color w:val="232121"/>
          <w:spacing w:val="4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232121"/>
          <w:spacing w:val="3"/>
          <w:w w:val="118"/>
          <w:sz w:val="14"/>
          <w:szCs w:val="14"/>
        </w:rPr>
        <w:t>r</w:t>
      </w:r>
      <w:r>
        <w:rPr>
          <w:rFonts w:cs="Arial" w:hAnsi="Arial" w:eastAsia="Arial" w:ascii="Arial"/>
          <w:color w:val="232121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12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121"/>
          <w:spacing w:val="5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121"/>
          <w:spacing w:val="2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32121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232121"/>
          <w:spacing w:val="6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121"/>
          <w:spacing w:val="3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32121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121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121"/>
          <w:spacing w:val="4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232121"/>
          <w:spacing w:val="4"/>
          <w:w w:val="106"/>
          <w:sz w:val="14"/>
          <w:szCs w:val="14"/>
        </w:rPr>
        <w:t>ó</w:t>
      </w:r>
      <w:r>
        <w:rPr>
          <w:rFonts w:cs="Arial" w:hAnsi="Arial" w:eastAsia="Arial" w:ascii="Arial"/>
          <w:color w:val="232121"/>
          <w:spacing w:val="4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232121"/>
          <w:spacing w:val="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121"/>
          <w:spacing w:val="0"/>
          <w:w w:val="98"/>
          <w:sz w:val="14"/>
          <w:szCs w:val="1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8"/>
        <w:ind w:left="5074"/>
      </w:pPr>
      <w:r>
        <w:rPr>
          <w:rFonts w:cs="Arial" w:hAnsi="Arial" w:eastAsia="Arial" w:ascii="Arial"/>
          <w:color w:val="232121"/>
          <w:spacing w:val="4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232121"/>
          <w:spacing w:val="4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232121"/>
          <w:spacing w:val="4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232121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121"/>
          <w:spacing w:val="0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232121"/>
          <w:spacing w:val="4"/>
          <w:w w:val="113"/>
          <w:sz w:val="14"/>
          <w:szCs w:val="14"/>
        </w:rPr>
        <w:t>t</w:t>
      </w:r>
      <w:r>
        <w:rPr>
          <w:rFonts w:cs="Arial" w:hAnsi="Arial" w:eastAsia="Arial" w:ascii="Arial"/>
          <w:color w:val="232121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121"/>
          <w:spacing w:val="6"/>
          <w:w w:val="102"/>
          <w:sz w:val="14"/>
          <w:szCs w:val="14"/>
        </w:rPr>
        <w:t>m</w:t>
      </w:r>
      <w:r>
        <w:rPr>
          <w:rFonts w:cs="Arial" w:hAnsi="Arial" w:eastAsia="Arial" w:ascii="Arial"/>
          <w:color w:val="232121"/>
          <w:spacing w:val="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121"/>
          <w:spacing w:val="4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232121"/>
          <w:spacing w:val="2"/>
          <w:w w:val="130"/>
          <w:sz w:val="14"/>
          <w:szCs w:val="14"/>
        </w:rPr>
        <w:t>t</w:t>
      </w:r>
      <w:r>
        <w:rPr>
          <w:rFonts w:cs="Arial" w:hAnsi="Arial" w:eastAsia="Arial" w:ascii="Arial"/>
          <w:color w:val="232121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23212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121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121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12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121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121"/>
          <w:spacing w:val="5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32121"/>
          <w:spacing w:val="4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232121"/>
          <w:spacing w:val="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121"/>
          <w:spacing w:val="0"/>
          <w:w w:val="103"/>
          <w:sz w:val="14"/>
          <w:szCs w:val="14"/>
        </w:rPr>
        <w:t>r</w:t>
      </w:r>
      <w:r>
        <w:rPr>
          <w:rFonts w:cs="Arial" w:hAnsi="Arial" w:eastAsia="Arial" w:ascii="Arial"/>
          <w:color w:val="232121"/>
          <w:spacing w:val="6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232121"/>
          <w:spacing w:val="3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232121"/>
          <w:spacing w:val="2"/>
          <w:w w:val="133"/>
          <w:sz w:val="14"/>
          <w:szCs w:val="14"/>
        </w:rPr>
        <w:t>i</w:t>
      </w:r>
      <w:r>
        <w:rPr>
          <w:rFonts w:cs="Arial" w:hAnsi="Arial" w:eastAsia="Arial" w:ascii="Arial"/>
          <w:color w:val="232121"/>
          <w:spacing w:val="4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32121"/>
          <w:spacing w:val="4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232121"/>
          <w:spacing w:val="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121"/>
          <w:spacing w:val="0"/>
          <w:w w:val="98"/>
          <w:sz w:val="14"/>
          <w:szCs w:val="14"/>
        </w:rPr>
        <w:t>s</w:t>
      </w:r>
      <w:r>
        <w:rPr>
          <w:rFonts w:cs="Arial" w:hAnsi="Arial" w:eastAsia="Arial" w:ascii="Arial"/>
          <w:color w:val="23212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121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121"/>
          <w:spacing w:val="4"/>
          <w:w w:val="78"/>
          <w:sz w:val="14"/>
          <w:szCs w:val="14"/>
        </w:rPr>
        <w:t>P</w:t>
      </w:r>
      <w:r>
        <w:rPr>
          <w:rFonts w:cs="Arial" w:hAnsi="Arial" w:eastAsia="Arial" w:ascii="Arial"/>
          <w:color w:val="232121"/>
          <w:spacing w:val="4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32121"/>
          <w:spacing w:val="4"/>
          <w:w w:val="111"/>
          <w:sz w:val="14"/>
          <w:szCs w:val="14"/>
        </w:rPr>
        <w:t>s</w:t>
      </w:r>
      <w:r>
        <w:rPr>
          <w:rFonts w:cs="Arial" w:hAnsi="Arial" w:eastAsia="Arial" w:ascii="Arial"/>
          <w:color w:val="232121"/>
          <w:spacing w:val="2"/>
          <w:w w:val="130"/>
          <w:sz w:val="14"/>
          <w:szCs w:val="14"/>
        </w:rPr>
        <w:t>t</w:t>
      </w:r>
      <w:r>
        <w:rPr>
          <w:rFonts w:cs="Arial" w:hAnsi="Arial" w:eastAsia="Arial" w:ascii="Arial"/>
          <w:color w:val="3B3A3B"/>
          <w:spacing w:val="4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232121"/>
          <w:spacing w:val="2"/>
          <w:w w:val="118"/>
          <w:sz w:val="14"/>
          <w:szCs w:val="14"/>
        </w:rPr>
        <w:t>l</w:t>
      </w:r>
      <w:r>
        <w:rPr>
          <w:rFonts w:cs="Arial" w:hAnsi="Arial" w:eastAsia="Arial" w:ascii="Arial"/>
          <w:color w:val="232121"/>
          <w:spacing w:val="4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121"/>
          <w:spacing w:val="0"/>
          <w:w w:val="105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140"/>
        <w:ind w:left="75" w:right="85"/>
      </w:pPr>
      <w:r>
        <w:rPr>
          <w:rFonts w:cs="Arial" w:hAnsi="Arial" w:eastAsia="Arial" w:ascii="Arial"/>
          <w:b/>
          <w:color w:val="545459"/>
          <w:spacing w:val="6"/>
          <w:w w:val="90"/>
          <w:sz w:val="8"/>
          <w:szCs w:val="8"/>
        </w:rPr>
        <w:t>A</w:t>
      </w:r>
      <w:r>
        <w:rPr>
          <w:rFonts w:cs="Arial" w:hAnsi="Arial" w:eastAsia="Arial" w:ascii="Arial"/>
          <w:b/>
          <w:color w:val="3B3A3B"/>
          <w:spacing w:val="0"/>
          <w:w w:val="98"/>
          <w:sz w:val="8"/>
          <w:szCs w:val="8"/>
        </w:rPr>
        <w:t>UT</w:t>
      </w:r>
      <w:r>
        <w:rPr>
          <w:rFonts w:cs="Arial" w:hAnsi="Arial" w:eastAsia="Arial" w:ascii="Arial"/>
          <w:b/>
          <w:color w:val="3B3A3B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6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RIZADO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1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B3A3B"/>
          <w:spacing w:val="0"/>
          <w:w w:val="100"/>
          <w:sz w:val="8"/>
          <w:szCs w:val="8"/>
        </w:rPr>
        <w:t>PO;{</w:t>
      </w:r>
      <w:r>
        <w:rPr>
          <w:rFonts w:cs="Times New Roman" w:hAnsi="Times New Roman" w:eastAsia="Times New Roman" w:ascii="Times New Roman"/>
          <w:b/>
          <w:color w:val="3B3A3B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B3A3B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0"/>
          <w:w w:val="98"/>
          <w:sz w:val="8"/>
          <w:szCs w:val="8"/>
        </w:rPr>
        <w:t>LA</w:t>
      </w:r>
      <w:r>
        <w:rPr>
          <w:rFonts w:cs="Arial" w:hAnsi="Arial" w:eastAsia="Arial" w:ascii="Arial"/>
          <w:b/>
          <w:color w:val="3B3A3B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CO</w:t>
      </w:r>
      <w:r>
        <w:rPr>
          <w:rFonts w:cs="Arial" w:hAnsi="Arial" w:eastAsia="Arial" w:ascii="Arial"/>
          <w:b/>
          <w:color w:val="3B3A3B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32121"/>
          <w:spacing w:val="3"/>
          <w:w w:val="56"/>
          <w:sz w:val="8"/>
          <w:szCs w:val="8"/>
        </w:rPr>
        <w:t>~</w:t>
      </w:r>
      <w:r>
        <w:rPr>
          <w:rFonts w:cs="Arial" w:hAnsi="Arial" w:eastAsia="Arial" w:ascii="Arial"/>
          <w:b/>
          <w:color w:val="3B3A3B"/>
          <w:spacing w:val="0"/>
          <w:w w:val="132"/>
          <w:sz w:val="8"/>
          <w:szCs w:val="8"/>
        </w:rPr>
        <w:t>mw..</w:t>
      </w:r>
      <w:r>
        <w:rPr>
          <w:rFonts w:cs="Arial" w:hAnsi="Arial" w:eastAsia="Arial" w:ascii="Arial"/>
          <w:b/>
          <w:color w:val="3B3A3B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7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545459"/>
          <w:spacing w:val="5"/>
          <w:w w:val="100"/>
          <w:sz w:val="8"/>
          <w:szCs w:val="8"/>
        </w:rPr>
        <w:t>~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IA</w:t>
      </w:r>
      <w:r>
        <w:rPr>
          <w:rFonts w:cs="Arial" w:hAnsi="Arial" w:eastAsia="Arial" w:ascii="Arial"/>
          <w:b/>
          <w:color w:val="3B3A3B"/>
          <w:spacing w:val="1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6"/>
          <w:w w:val="98"/>
          <w:sz w:val="8"/>
          <w:szCs w:val="8"/>
        </w:rPr>
        <w:t>G</w:t>
      </w:r>
      <w:r>
        <w:rPr>
          <w:rFonts w:cs="Arial" w:hAnsi="Arial" w:eastAsia="Arial" w:ascii="Arial"/>
          <w:b/>
          <w:color w:val="3B3A3B"/>
          <w:spacing w:val="5"/>
          <w:w w:val="90"/>
          <w:sz w:val="8"/>
          <w:szCs w:val="8"/>
        </w:rPr>
        <w:t>E</w:t>
      </w:r>
      <w:r>
        <w:rPr>
          <w:rFonts w:cs="Arial" w:hAnsi="Arial" w:eastAsia="Arial" w:ascii="Arial"/>
          <w:b/>
          <w:color w:val="3B3A3B"/>
          <w:spacing w:val="0"/>
          <w:w w:val="96"/>
          <w:sz w:val="8"/>
          <w:szCs w:val="8"/>
        </w:rPr>
        <w:t>h</w:t>
      </w:r>
      <w:r>
        <w:rPr>
          <w:rFonts w:cs="Arial" w:hAnsi="Arial" w:eastAsia="Arial" w:ascii="Arial"/>
          <w:b/>
          <w:color w:val="3B3A3B"/>
          <w:spacing w:val="2"/>
          <w:w w:val="96"/>
          <w:sz w:val="8"/>
          <w:szCs w:val="8"/>
        </w:rPr>
        <w:t>'</w:t>
      </w:r>
      <w:r>
        <w:rPr>
          <w:rFonts w:cs="Arial" w:hAnsi="Arial" w:eastAsia="Arial" w:ascii="Arial"/>
          <w:b/>
          <w:color w:val="3B3A3B"/>
          <w:spacing w:val="6"/>
          <w:w w:val="212"/>
          <w:sz w:val="8"/>
          <w:szCs w:val="8"/>
        </w:rPr>
        <w:t>t</w:t>
      </w:r>
      <w:r>
        <w:rPr>
          <w:rFonts w:cs="Arial" w:hAnsi="Arial" w:eastAsia="Arial" w:ascii="Arial"/>
          <w:b/>
          <w:color w:val="3B3A3B"/>
          <w:spacing w:val="7"/>
          <w:w w:val="120"/>
          <w:sz w:val="8"/>
          <w:szCs w:val="8"/>
        </w:rPr>
        <w:t>R</w:t>
      </w:r>
      <w:r>
        <w:rPr>
          <w:rFonts w:cs="Arial" w:hAnsi="Arial" w:eastAsia="Arial" w:ascii="Arial"/>
          <w:b/>
          <w:color w:val="3B3A3B"/>
          <w:spacing w:val="0"/>
          <w:w w:val="77"/>
          <w:sz w:val="8"/>
          <w:szCs w:val="8"/>
        </w:rPr>
        <w:t>'-1.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Of-</w:t>
      </w:r>
      <w:r>
        <w:rPr>
          <w:rFonts w:cs="Arial" w:hAnsi="Arial" w:eastAsia="Arial" w:ascii="Arial"/>
          <w:b/>
          <w:color w:val="3B3A3B"/>
          <w:spacing w:val="-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7"/>
          <w:w w:val="120"/>
          <w:sz w:val="8"/>
          <w:szCs w:val="8"/>
        </w:rPr>
        <w:t>C</w:t>
      </w:r>
      <w:r>
        <w:rPr>
          <w:rFonts w:cs="Arial" w:hAnsi="Arial" w:eastAsia="Arial" w:ascii="Arial"/>
          <w:b/>
          <w:color w:val="3B3A3B"/>
          <w:spacing w:val="6"/>
          <w:w w:val="114"/>
          <w:sz w:val="8"/>
          <w:szCs w:val="8"/>
        </w:rPr>
        <w:t>V</w:t>
      </w:r>
      <w:r>
        <w:rPr>
          <w:rFonts w:cs="Arial" w:hAnsi="Arial" w:eastAsia="Arial" w:ascii="Arial"/>
          <w:b/>
          <w:color w:val="545459"/>
          <w:spacing w:val="5"/>
          <w:w w:val="90"/>
          <w:sz w:val="8"/>
          <w:szCs w:val="8"/>
        </w:rPr>
        <w:t>E</w:t>
      </w:r>
      <w:r>
        <w:rPr>
          <w:rFonts w:cs="Arial" w:hAnsi="Arial" w:eastAsia="Arial" w:ascii="Arial"/>
          <w:b/>
          <w:color w:val="545459"/>
          <w:spacing w:val="0"/>
          <w:w w:val="49"/>
          <w:sz w:val="8"/>
          <w:szCs w:val="8"/>
        </w:rPr>
        <w:t>...</w:t>
      </w:r>
      <w:r>
        <w:rPr>
          <w:rFonts w:cs="Arial" w:hAnsi="Arial" w:eastAsia="Arial" w:ascii="Arial"/>
          <w:b/>
          <w:color w:val="545459"/>
          <w:spacing w:val="-5"/>
          <w:w w:val="49"/>
          <w:sz w:val="8"/>
          <w:szCs w:val="8"/>
        </w:rPr>
        <w:t>.</w:t>
      </w:r>
      <w:r>
        <w:rPr>
          <w:rFonts w:cs="Arial" w:hAnsi="Arial" w:eastAsia="Arial" w:ascii="Arial"/>
          <w:b/>
          <w:color w:val="3B3A3B"/>
          <w:spacing w:val="0"/>
          <w:w w:val="98"/>
          <w:sz w:val="8"/>
          <w:szCs w:val="8"/>
        </w:rPr>
        <w:t>I</w:t>
      </w:r>
      <w:r>
        <w:rPr>
          <w:rFonts w:cs="Arial" w:hAnsi="Arial" w:eastAsia="Arial" w:ascii="Arial"/>
          <w:b/>
          <w:color w:val="3B3A3B"/>
          <w:spacing w:val="7"/>
          <w:w w:val="98"/>
          <w:sz w:val="8"/>
          <w:szCs w:val="8"/>
        </w:rPr>
        <w:t>T</w:t>
      </w:r>
      <w:r>
        <w:rPr>
          <w:rFonts w:cs="Arial" w:hAnsi="Arial" w:eastAsia="Arial" w:ascii="Arial"/>
          <w:b/>
          <w:color w:val="3B3A3B"/>
          <w:spacing w:val="6"/>
          <w:w w:val="90"/>
          <w:sz w:val="8"/>
          <w:szCs w:val="8"/>
        </w:rPr>
        <w:t>A</w:t>
      </w:r>
      <w:r>
        <w:rPr>
          <w:rFonts w:cs="Arial" w:hAnsi="Arial" w:eastAsia="Arial" w:ascii="Arial"/>
          <w:b/>
          <w:color w:val="3B3A3B"/>
          <w:spacing w:val="0"/>
          <w:w w:val="98"/>
          <w:sz w:val="8"/>
          <w:szCs w:val="8"/>
        </w:rPr>
        <w:t>S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SE(¡</w:t>
      </w:r>
      <w:r>
        <w:rPr>
          <w:rFonts w:cs="Arial" w:hAnsi="Arial" w:eastAsia="Arial" w:ascii="Arial"/>
          <w:b/>
          <w:color w:val="3B3A3B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VN</w:t>
      </w:r>
      <w:r>
        <w:rPr>
          <w:rFonts w:cs="Arial" w:hAnsi="Arial" w:eastAsia="Arial" w:ascii="Arial"/>
          <w:b/>
          <w:color w:val="3B3A3B"/>
          <w:spacing w:val="2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6"/>
          <w:w w:val="100"/>
          <w:sz w:val="8"/>
          <w:szCs w:val="8"/>
        </w:rPr>
        <w:t>R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ESOL</w:t>
      </w:r>
      <w:r>
        <w:rPr>
          <w:rFonts w:cs="Arial" w:hAnsi="Arial" w:eastAsia="Arial" w:ascii="Arial"/>
          <w:b/>
          <w:color w:val="3B3A3B"/>
          <w:spacing w:val="-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-8"/>
          <w:w w:val="78"/>
          <w:sz w:val="8"/>
          <w:szCs w:val="8"/>
        </w:rPr>
        <w:t>I</w:t>
      </w:r>
      <w:r>
        <w:rPr>
          <w:rFonts w:cs="Arial" w:hAnsi="Arial" w:eastAsia="Arial" w:ascii="Arial"/>
          <w:b/>
          <w:color w:val="3B3A3B"/>
          <w:spacing w:val="-2"/>
          <w:w w:val="118"/>
          <w:sz w:val="8"/>
          <w:szCs w:val="8"/>
        </w:rPr>
        <w:t>.</w:t>
      </w:r>
      <w:r>
        <w:rPr>
          <w:rFonts w:cs="Arial" w:hAnsi="Arial" w:eastAsia="Arial" w:ascii="Arial"/>
          <w:b/>
          <w:color w:val="6B6B6E"/>
          <w:spacing w:val="-2"/>
          <w:w w:val="98"/>
          <w:sz w:val="8"/>
          <w:szCs w:val="8"/>
        </w:rPr>
        <w:t>:</w:t>
      </w:r>
      <w:r>
        <w:rPr>
          <w:rFonts w:cs="Arial" w:hAnsi="Arial" w:eastAsia="Arial" w:ascii="Arial"/>
          <w:b/>
          <w:color w:val="545459"/>
          <w:spacing w:val="7"/>
          <w:w w:val="105"/>
          <w:sz w:val="8"/>
          <w:szCs w:val="8"/>
        </w:rPr>
        <w:t>C</w:t>
      </w:r>
      <w:r>
        <w:rPr>
          <w:rFonts w:cs="Arial" w:hAnsi="Arial" w:eastAsia="Arial" w:ascii="Arial"/>
          <w:b/>
          <w:color w:val="6B6B6E"/>
          <w:spacing w:val="2"/>
          <w:w w:val="49"/>
          <w:sz w:val="8"/>
          <w:szCs w:val="8"/>
        </w:rPr>
        <w:t>J</w:t>
      </w:r>
      <w:r>
        <w:rPr>
          <w:rFonts w:cs="Arial" w:hAnsi="Arial" w:eastAsia="Arial" w:ascii="Arial"/>
          <w:b/>
          <w:color w:val="545459"/>
          <w:spacing w:val="1"/>
          <w:w w:val="98"/>
          <w:sz w:val="8"/>
          <w:szCs w:val="8"/>
        </w:rPr>
        <w:t>O</w:t>
      </w:r>
      <w:r>
        <w:rPr>
          <w:rFonts w:cs="Arial" w:hAnsi="Arial" w:eastAsia="Arial" w:ascii="Arial"/>
          <w:b/>
          <w:color w:val="3B3A3B"/>
          <w:spacing w:val="0"/>
          <w:w w:val="105"/>
          <w:sz w:val="8"/>
          <w:szCs w:val="8"/>
        </w:rPr>
        <w:t>N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-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6"/>
          <w:w w:val="100"/>
          <w:sz w:val="8"/>
          <w:szCs w:val="8"/>
        </w:rPr>
        <w:t>N</w:t>
      </w:r>
      <w:r>
        <w:rPr>
          <w:rFonts w:cs="Arial" w:hAnsi="Arial" w:eastAsia="Arial" w:ascii="Arial"/>
          <w:b/>
          <w:color w:val="3B3A3B"/>
          <w:spacing w:val="5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828282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b/>
          <w:color w:val="828282"/>
          <w:spacing w:val="-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b/>
          <w:color w:val="3B3A3B"/>
          <w:spacing w:val="-7"/>
          <w:w w:val="100"/>
          <w:sz w:val="10"/>
          <w:szCs w:val="10"/>
        </w:rPr>
        <w:t>b</w:t>
      </w:r>
      <w:r>
        <w:rPr>
          <w:rFonts w:cs="Arial" w:hAnsi="Arial" w:eastAsia="Arial" w:ascii="Arial"/>
          <w:b/>
          <w:color w:val="3B3A3B"/>
          <w:spacing w:val="0"/>
          <w:w w:val="100"/>
          <w:sz w:val="10"/>
          <w:szCs w:val="10"/>
        </w:rPr>
        <w:t>J</w:t>
      </w:r>
      <w:r>
        <w:rPr>
          <w:rFonts w:cs="Arial" w:hAnsi="Arial" w:eastAsia="Arial" w:ascii="Arial"/>
          <w:b/>
          <w:color w:val="3B3A3B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i/>
          <w:color w:val="3B3A3B"/>
          <w:spacing w:val="2"/>
          <w:w w:val="99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b/>
          <w:i/>
          <w:color w:val="545459"/>
          <w:spacing w:val="0"/>
          <w:w w:val="21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b/>
          <w:i/>
          <w:color w:val="545459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45459"/>
          <w:spacing w:val="6"/>
          <w:w w:val="93"/>
          <w:sz w:val="8"/>
          <w:szCs w:val="8"/>
        </w:rPr>
        <w:t>C</w:t>
      </w:r>
      <w:r>
        <w:rPr>
          <w:rFonts w:cs="Arial" w:hAnsi="Arial" w:eastAsia="Arial" w:ascii="Arial"/>
          <w:b/>
          <w:color w:val="3B3A3B"/>
          <w:spacing w:val="0"/>
          <w:w w:val="93"/>
          <w:sz w:val="8"/>
          <w:szCs w:val="8"/>
        </w:rPr>
        <w:t>LAS</w:t>
      </w:r>
      <w:r>
        <w:rPr>
          <w:rFonts w:cs="Arial" w:hAnsi="Arial" w:eastAsia="Arial" w:ascii="Arial"/>
          <w:b/>
          <w:color w:val="3B3A3B"/>
          <w:spacing w:val="-3"/>
          <w:w w:val="93"/>
          <w:sz w:val="8"/>
          <w:szCs w:val="8"/>
        </w:rPr>
        <w:t> </w:t>
      </w:r>
      <w:r>
        <w:rPr>
          <w:rFonts w:cs="Arial" w:hAnsi="Arial" w:eastAsia="Arial" w:ascii="Arial"/>
          <w:b/>
          <w:color w:val="828282"/>
          <w:spacing w:val="0"/>
          <w:w w:val="61"/>
          <w:sz w:val="8"/>
          <w:szCs w:val="8"/>
        </w:rPr>
        <w:t>_:</w:t>
      </w:r>
      <w:r>
        <w:rPr>
          <w:rFonts w:cs="Arial" w:hAnsi="Arial" w:eastAsia="Arial" w:ascii="Arial"/>
          <w:b/>
          <w:color w:val="828282"/>
          <w:spacing w:val="0"/>
          <w:w w:val="61"/>
          <w:sz w:val="8"/>
          <w:szCs w:val="8"/>
        </w:rPr>
        <w:t> </w:t>
      </w:r>
      <w:r>
        <w:rPr>
          <w:rFonts w:cs="Arial" w:hAnsi="Arial" w:eastAsia="Arial" w:ascii="Arial"/>
          <w:b/>
          <w:color w:val="828282"/>
          <w:spacing w:val="6"/>
          <w:w w:val="61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0"/>
          <w:w w:val="346"/>
          <w:sz w:val="8"/>
          <w:szCs w:val="8"/>
        </w:rPr>
        <w:t>~</w:t>
      </w:r>
      <w:r>
        <w:rPr>
          <w:rFonts w:cs="Arial" w:hAnsi="Arial" w:eastAsia="Arial" w:ascii="Arial"/>
          <w:b/>
          <w:color w:val="3B3A3B"/>
          <w:spacing w:val="-61"/>
          <w:w w:val="346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4"/>
          <w:w w:val="88"/>
          <w:sz w:val="8"/>
          <w:szCs w:val="8"/>
        </w:rPr>
        <w:t>1</w:t>
      </w:r>
      <w:r>
        <w:rPr>
          <w:rFonts w:cs="Arial" w:hAnsi="Arial" w:eastAsia="Arial" w:ascii="Arial"/>
          <w:b/>
          <w:color w:val="3B3A3B"/>
          <w:spacing w:val="5"/>
          <w:w w:val="107"/>
          <w:sz w:val="8"/>
          <w:szCs w:val="8"/>
        </w:rPr>
        <w:t>2</w:t>
      </w:r>
      <w:r>
        <w:rPr>
          <w:rFonts w:cs="Arial" w:hAnsi="Arial" w:eastAsia="Arial" w:ascii="Arial"/>
          <w:b/>
          <w:color w:val="545459"/>
          <w:spacing w:val="0"/>
          <w:w w:val="98"/>
          <w:sz w:val="8"/>
          <w:szCs w:val="8"/>
        </w:rPr>
        <w:t>-8-</w:t>
      </w:r>
      <w:r>
        <w:rPr>
          <w:rFonts w:cs="Arial" w:hAnsi="Arial" w:eastAsia="Arial" w:ascii="Arial"/>
          <w:b/>
          <w:color w:val="545459"/>
          <w:spacing w:val="-1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45459"/>
          <w:spacing w:val="0"/>
          <w:w w:val="63"/>
          <w:sz w:val="8"/>
          <w:szCs w:val="8"/>
        </w:rPr>
        <w:t>J-.&lt;,.</w:t>
      </w:r>
      <w:r>
        <w:rPr>
          <w:rFonts w:cs="Arial" w:hAnsi="Arial" w:eastAsia="Arial" w:ascii="Arial"/>
          <w:b/>
          <w:color w:val="545459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W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1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32121"/>
          <w:spacing w:val="2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B3A3B"/>
          <w:spacing w:val="0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3B3A3B"/>
          <w:spacing w:val="3"/>
          <w:w w:val="84"/>
          <w:sz w:val="14"/>
          <w:szCs w:val="14"/>
        </w:rPr>
        <w:t> </w:t>
      </w:r>
      <w:r>
        <w:rPr>
          <w:rFonts w:cs="Arial" w:hAnsi="Arial" w:eastAsia="Arial" w:ascii="Arial"/>
          <w:b/>
          <w:color w:val="3B3A3B"/>
          <w:spacing w:val="5"/>
          <w:w w:val="180"/>
          <w:sz w:val="8"/>
          <w:szCs w:val="8"/>
        </w:rPr>
        <w:t>f</w:t>
      </w:r>
      <w:r>
        <w:rPr>
          <w:rFonts w:cs="Arial" w:hAnsi="Arial" w:eastAsia="Arial" w:ascii="Arial"/>
          <w:b/>
          <w:color w:val="3B3A3B"/>
          <w:spacing w:val="5"/>
          <w:w w:val="180"/>
          <w:sz w:val="8"/>
          <w:szCs w:val="8"/>
        </w:rPr>
        <w:t>f</w:t>
      </w:r>
      <w:r>
        <w:rPr>
          <w:rFonts w:cs="Arial" w:hAnsi="Arial" w:eastAsia="Arial" w:ascii="Arial"/>
          <w:b/>
          <w:color w:val="3B3A3B"/>
          <w:spacing w:val="0"/>
          <w:w w:val="111"/>
          <w:sz w:val="8"/>
          <w:szCs w:val="8"/>
        </w:rPr>
        <w:t>CtU.</w:t>
      </w:r>
      <w:r>
        <w:rPr>
          <w:rFonts w:cs="Arial" w:hAnsi="Arial" w:eastAsia="Arial" w:ascii="Arial"/>
          <w:b/>
          <w:color w:val="3B3A3B"/>
          <w:spacing w:val="-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6"/>
          <w:w w:val="137"/>
          <w:sz w:val="8"/>
          <w:szCs w:val="8"/>
        </w:rPr>
        <w:t>0</w:t>
      </w:r>
      <w:r>
        <w:rPr>
          <w:rFonts w:cs="Arial" w:hAnsi="Arial" w:eastAsia="Arial" w:ascii="Arial"/>
          <w:b/>
          <w:color w:val="232121"/>
          <w:spacing w:val="4"/>
          <w:w w:val="78"/>
          <w:sz w:val="8"/>
          <w:szCs w:val="8"/>
        </w:rPr>
        <w:t>1</w:t>
      </w:r>
      <w:r>
        <w:rPr>
          <w:rFonts w:cs="Arial" w:hAnsi="Arial" w:eastAsia="Arial" w:ascii="Arial"/>
          <w:b/>
          <w:color w:val="3B3A3B"/>
          <w:spacing w:val="0"/>
          <w:w w:val="107"/>
          <w:sz w:val="8"/>
          <w:szCs w:val="8"/>
        </w:rPr>
        <w:t>,04-</w:t>
      </w:r>
      <w:r>
        <w:rPr>
          <w:rFonts w:cs="Arial" w:hAnsi="Arial" w:eastAsia="Arial" w:ascii="Arial"/>
          <w:b/>
          <w:color w:val="3B3A3B"/>
          <w:spacing w:val="-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32121"/>
          <w:spacing w:val="4"/>
          <w:w w:val="78"/>
          <w:sz w:val="8"/>
          <w:szCs w:val="8"/>
        </w:rPr>
        <w:t>1</w:t>
      </w:r>
      <w:r>
        <w:rPr>
          <w:rFonts w:cs="Arial" w:hAnsi="Arial" w:eastAsia="Arial" w:ascii="Arial"/>
          <w:b/>
          <w:color w:val="545459"/>
          <w:spacing w:val="-1"/>
          <w:w w:val="88"/>
          <w:sz w:val="8"/>
          <w:szCs w:val="8"/>
        </w:rPr>
        <w:t>6</w:t>
      </w:r>
      <w:r>
        <w:rPr>
          <w:rFonts w:cs="Arial" w:hAnsi="Arial" w:eastAsia="Arial" w:ascii="Arial"/>
          <w:b/>
          <w:color w:val="3B3A3B"/>
          <w:spacing w:val="0"/>
          <w:w w:val="107"/>
          <w:sz w:val="8"/>
          <w:szCs w:val="8"/>
        </w:rPr>
        <w:t>,)7</w:t>
      </w:r>
      <w:r>
        <w:rPr>
          <w:rFonts w:cs="Arial" w:hAnsi="Arial" w:eastAsia="Arial" w:ascii="Arial"/>
          <w:b/>
          <w:color w:val="3B3A3B"/>
          <w:spacing w:val="-1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45459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b/>
          <w:color w:val="545459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b/>
          <w:color w:val="545459"/>
          <w:spacing w:val="17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-11"/>
          <w:w w:val="71"/>
          <w:sz w:val="8"/>
          <w:szCs w:val="8"/>
        </w:rPr>
        <w:t>L</w:t>
      </w:r>
      <w:r>
        <w:rPr>
          <w:rFonts w:cs="Arial" w:hAnsi="Arial" w:eastAsia="Arial" w:ascii="Arial"/>
          <w:b/>
          <w:color w:val="545459"/>
          <w:spacing w:val="0"/>
          <w:w w:val="88"/>
          <w:sz w:val="8"/>
          <w:szCs w:val="8"/>
        </w:rPr>
        <w:t>V-P</w:t>
      </w:r>
      <w:r>
        <w:rPr>
          <w:rFonts w:cs="Arial" w:hAnsi="Arial" w:eastAsia="Arial" w:ascii="Arial"/>
          <w:b/>
          <w:color w:val="545459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6"/>
          <w:w w:val="100"/>
          <w:sz w:val="8"/>
          <w:szCs w:val="8"/>
        </w:rPr>
        <w:t>R</w:t>
      </w:r>
      <w:r>
        <w:rPr>
          <w:rFonts w:cs="Arial" w:hAnsi="Arial" w:eastAsia="Arial" w:ascii="Arial"/>
          <w:b/>
          <w:color w:val="232121"/>
          <w:spacing w:val="6"/>
          <w:w w:val="100"/>
          <w:sz w:val="8"/>
          <w:szCs w:val="8"/>
        </w:rPr>
        <w:t>E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SO</w:t>
      </w:r>
      <w:r>
        <w:rPr>
          <w:rFonts w:cs="Arial" w:hAnsi="Arial" w:eastAsia="Arial" w:ascii="Arial"/>
          <w:b/>
          <w:color w:val="3B3A3B"/>
          <w:spacing w:val="1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5"/>
          <w:w w:val="100"/>
          <w:sz w:val="8"/>
          <w:szCs w:val="8"/>
        </w:rPr>
        <w:t>E</w:t>
      </w:r>
      <w:r>
        <w:rPr>
          <w:rFonts w:cs="Arial" w:hAnsi="Arial" w:eastAsia="Arial" w:ascii="Arial"/>
          <w:b/>
          <w:color w:val="545459"/>
          <w:spacing w:val="0"/>
          <w:w w:val="100"/>
          <w:sz w:val="8"/>
          <w:szCs w:val="8"/>
        </w:rPr>
        <w:t>N</w:t>
      </w:r>
      <w:r>
        <w:rPr>
          <w:rFonts w:cs="Arial" w:hAnsi="Arial" w:eastAsia="Arial" w:ascii="Arial"/>
          <w:b/>
          <w:color w:val="545459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45459"/>
          <w:spacing w:val="4"/>
          <w:w w:val="84"/>
          <w:sz w:val="8"/>
          <w:szCs w:val="8"/>
        </w:rPr>
        <w:t>~</w:t>
      </w:r>
      <w:r>
        <w:rPr>
          <w:rFonts w:cs="Arial" w:hAnsi="Arial" w:eastAsia="Arial" w:ascii="Arial"/>
          <w:b/>
          <w:color w:val="3B3A3B"/>
          <w:spacing w:val="0"/>
          <w:w w:val="98"/>
          <w:sz w:val="8"/>
          <w:szCs w:val="8"/>
        </w:rPr>
        <w:t>.</w:t>
      </w:r>
      <w:r>
        <w:rPr>
          <w:rFonts w:cs="Arial" w:hAnsi="Arial" w:eastAsia="Arial" w:ascii="Arial"/>
          <w:b/>
          <w:color w:val="3B3A3B"/>
          <w:spacing w:val="5"/>
          <w:w w:val="98"/>
          <w:sz w:val="8"/>
          <w:szCs w:val="8"/>
        </w:rPr>
        <w:t>l</w:t>
      </w:r>
      <w:r>
        <w:rPr>
          <w:rFonts w:cs="Arial" w:hAnsi="Arial" w:eastAsia="Arial" w:ascii="Arial"/>
          <w:b/>
          <w:color w:val="545459"/>
          <w:spacing w:val="5"/>
          <w:w w:val="98"/>
          <w:sz w:val="8"/>
          <w:szCs w:val="8"/>
        </w:rPr>
        <w:t>P</w:t>
      </w:r>
      <w:r>
        <w:rPr>
          <w:rFonts w:cs="Arial" w:hAnsi="Arial" w:eastAsia="Arial" w:ascii="Arial"/>
          <w:b/>
          <w:color w:val="3B3A3B"/>
          <w:spacing w:val="7"/>
          <w:w w:val="105"/>
          <w:sz w:val="8"/>
          <w:szCs w:val="8"/>
        </w:rPr>
        <w:t>R</w:t>
      </w:r>
      <w:r>
        <w:rPr>
          <w:rFonts w:cs="Arial" w:hAnsi="Arial" w:eastAsia="Arial" w:ascii="Arial"/>
          <w:b/>
          <w:color w:val="3B3A3B"/>
          <w:spacing w:val="0"/>
          <w:w w:val="80"/>
          <w:sz w:val="8"/>
          <w:szCs w:val="8"/>
        </w:rPr>
        <w:t>EJ</w:t>
      </w:r>
      <w:r>
        <w:rPr>
          <w:rFonts w:cs="Arial" w:hAnsi="Arial" w:eastAsia="Arial" w:ascii="Arial"/>
          <w:b/>
          <w:color w:val="3B3A3B"/>
          <w:spacing w:val="-1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32121"/>
          <w:spacing w:val="0"/>
          <w:w w:val="97"/>
          <w:sz w:val="8"/>
          <w:szCs w:val="8"/>
        </w:rPr>
        <w:t>l</w:t>
      </w:r>
      <w:r>
        <w:rPr>
          <w:rFonts w:cs="Arial" w:hAnsi="Arial" w:eastAsia="Arial" w:ascii="Arial"/>
          <w:b/>
          <w:color w:val="232121"/>
          <w:spacing w:val="4"/>
          <w:w w:val="97"/>
          <w:sz w:val="8"/>
          <w:szCs w:val="8"/>
        </w:rPr>
        <w:t>T</w:t>
      </w:r>
      <w:r>
        <w:rPr>
          <w:rFonts w:cs="Arial" w:hAnsi="Arial" w:eastAsia="Arial" w:ascii="Arial"/>
          <w:b/>
          <w:color w:val="232121"/>
          <w:spacing w:val="0"/>
          <w:w w:val="97"/>
          <w:sz w:val="8"/>
          <w:szCs w:val="8"/>
        </w:rPr>
        <w:t>A</w:t>
      </w:r>
      <w:r>
        <w:rPr>
          <w:rFonts w:cs="Arial" w:hAnsi="Arial" w:eastAsia="Arial" w:ascii="Arial"/>
          <w:b/>
          <w:color w:val="232121"/>
          <w:spacing w:val="13"/>
          <w:w w:val="97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6"/>
          <w:w w:val="100"/>
          <w:sz w:val="8"/>
          <w:szCs w:val="8"/>
        </w:rPr>
        <w:t>G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RAF'ICAS</w:t>
      </w:r>
      <w:r>
        <w:rPr>
          <w:rFonts w:cs="Arial" w:hAnsi="Arial" w:eastAsia="Arial" w:ascii="Arial"/>
          <w:b/>
          <w:color w:val="3B3A3B"/>
          <w:spacing w:val="1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45459"/>
          <w:spacing w:val="7"/>
          <w:w w:val="159"/>
          <w:sz w:val="8"/>
          <w:szCs w:val="8"/>
        </w:rPr>
        <w:t>~</w:t>
      </w:r>
      <w:r>
        <w:rPr>
          <w:rFonts w:cs="Arial" w:hAnsi="Arial" w:eastAsia="Arial" w:ascii="Arial"/>
          <w:b/>
          <w:color w:val="232121"/>
          <w:spacing w:val="5"/>
          <w:w w:val="98"/>
          <w:sz w:val="8"/>
          <w:szCs w:val="8"/>
        </w:rPr>
        <w:t>T</w:t>
      </w:r>
      <w:r>
        <w:rPr>
          <w:rFonts w:cs="Arial" w:hAnsi="Arial" w:eastAsia="Arial" w:ascii="Arial"/>
          <w:b/>
          <w:color w:val="A1A1A3"/>
          <w:spacing w:val="0"/>
          <w:w w:val="49"/>
          <w:sz w:val="8"/>
          <w:szCs w:val="8"/>
        </w:rPr>
        <w:t>:</w:t>
      </w:r>
      <w:r>
        <w:rPr>
          <w:rFonts w:cs="Arial" w:hAnsi="Arial" w:eastAsia="Arial" w:ascii="Arial"/>
          <w:b/>
          <w:color w:val="A1A1A3"/>
          <w:spacing w:val="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0"/>
          <w:w w:val="108"/>
          <w:sz w:val="8"/>
          <w:szCs w:val="8"/>
        </w:rPr>
        <w:t>73:)</w:t>
      </w:r>
      <w:r>
        <w:rPr>
          <w:rFonts w:cs="Arial" w:hAnsi="Arial" w:eastAsia="Arial" w:ascii="Arial"/>
          <w:b/>
          <w:color w:val="3B3A3B"/>
          <w:spacing w:val="-10"/>
          <w:w w:val="108"/>
          <w:sz w:val="8"/>
          <w:szCs w:val="8"/>
        </w:rPr>
        <w:t>3</w:t>
      </w:r>
      <w:r>
        <w:rPr>
          <w:rFonts w:cs="Arial" w:hAnsi="Arial" w:eastAsia="Arial" w:ascii="Arial"/>
          <w:b/>
          <w:color w:val="3B3A3B"/>
          <w:spacing w:val="0"/>
          <w:w w:val="108"/>
          <w:sz w:val="8"/>
          <w:szCs w:val="8"/>
        </w:rPr>
        <w:t>7&amp;-6</w:t>
      </w:r>
      <w:r>
        <w:rPr>
          <w:rFonts w:cs="Arial" w:hAnsi="Arial" w:eastAsia="Arial" w:ascii="Arial"/>
          <w:b/>
          <w:color w:val="3B3A3B"/>
          <w:spacing w:val="19"/>
          <w:w w:val="108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0"/>
          <w:w w:val="100"/>
          <w:sz w:val="10"/>
          <w:szCs w:val="10"/>
        </w:rPr>
        <w:t>TU..:</w:t>
      </w:r>
      <w:r>
        <w:rPr>
          <w:rFonts w:cs="Arial" w:hAnsi="Arial" w:eastAsia="Arial" w:ascii="Arial"/>
          <w:b/>
          <w:color w:val="3B3A3B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0"/>
          <w:w w:val="103"/>
          <w:sz w:val="8"/>
          <w:szCs w:val="8"/>
        </w:rPr>
        <w:t>22</w:t>
      </w:r>
      <w:r>
        <w:rPr>
          <w:rFonts w:cs="Arial" w:hAnsi="Arial" w:eastAsia="Arial" w:ascii="Arial"/>
          <w:b/>
          <w:color w:val="3B3A3B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0"/>
          <w:w w:val="187"/>
          <w:sz w:val="8"/>
          <w:szCs w:val="8"/>
        </w:rPr>
        <w:t>~</w:t>
      </w:r>
      <w:r>
        <w:rPr>
          <w:rFonts w:cs="Arial" w:hAnsi="Arial" w:eastAsia="Arial" w:ascii="Arial"/>
          <w:b/>
          <w:color w:val="3B3A3B"/>
          <w:spacing w:val="-4"/>
          <w:w w:val="187"/>
          <w:sz w:val="8"/>
          <w:szCs w:val="8"/>
        </w:rPr>
        <w:t> </w:t>
      </w:r>
      <w:r>
        <w:rPr>
          <w:rFonts w:cs="Arial" w:hAnsi="Arial" w:eastAsia="Arial" w:ascii="Arial"/>
          <w:b/>
          <w:color w:val="3B3A3B"/>
          <w:spacing w:val="5"/>
          <w:w w:val="196"/>
          <w:sz w:val="8"/>
          <w:szCs w:val="8"/>
        </w:rPr>
        <w:t>i</w:t>
      </w:r>
      <w:r>
        <w:rPr>
          <w:rFonts w:cs="Arial" w:hAnsi="Arial" w:eastAsia="Arial" w:ascii="Arial"/>
          <w:b/>
          <w:color w:val="3B3A3B"/>
          <w:spacing w:val="0"/>
          <w:w w:val="71"/>
          <w:sz w:val="8"/>
          <w:szCs w:val="8"/>
        </w:rPr>
        <w:t>SiS</w:t>
      </w:r>
      <w:r>
        <w:rPr>
          <w:rFonts w:cs="Arial" w:hAnsi="Arial" w:eastAsia="Arial" w:ascii="Arial"/>
          <w:b/>
          <w:color w:val="3B3A3B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32121"/>
          <w:spacing w:val="0"/>
          <w:w w:val="81"/>
          <w:sz w:val="8"/>
          <w:szCs w:val="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00"/>
        <w:ind w:left="419" w:right="356"/>
      </w:pP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!,I)</w:t>
      </w:r>
      <w:r>
        <w:rPr>
          <w:rFonts w:cs="Arial" w:hAnsi="Arial" w:eastAsia="Arial" w:ascii="Arial"/>
          <w:b/>
          <w:color w:val="3B3A3B"/>
          <w:spacing w:val="0"/>
          <w:w w:val="100"/>
          <w:sz w:val="8"/>
          <w:szCs w:val="8"/>
        </w:rPr>
        <w:t>')</w:t>
      </w:r>
      <w:r>
        <w:rPr>
          <w:rFonts w:cs="Arial" w:hAnsi="Arial" w:eastAsia="Arial" w:ascii="Arial"/>
          <w:b/>
          <w:color w:val="3B3A3B"/>
          <w:spacing w:val="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45459"/>
          <w:spacing w:val="0"/>
          <w:w w:val="70"/>
          <w:sz w:val="10"/>
          <w:szCs w:val="10"/>
        </w:rPr>
        <w:t>Uh:;</w:t>
      </w:r>
      <w:r>
        <w:rPr>
          <w:rFonts w:cs="Arial" w:hAnsi="Arial" w:eastAsia="Arial" w:ascii="Arial"/>
          <w:b/>
          <w:color w:val="545459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45459"/>
          <w:spacing w:val="0"/>
          <w:w w:val="70"/>
          <w:sz w:val="10"/>
          <w:szCs w:val="10"/>
        </w:rPr>
        <w:t>0.4.DES</w:t>
      </w:r>
      <w:r>
        <w:rPr>
          <w:rFonts w:cs="Arial" w:hAnsi="Arial" w:eastAsia="Arial" w:ascii="Arial"/>
          <w:b/>
          <w:color w:val="545459"/>
          <w:spacing w:val="0"/>
          <w:w w:val="70"/>
          <w:sz w:val="10"/>
          <w:szCs w:val="10"/>
        </w:rPr>
        <w:t>  </w:t>
      </w:r>
      <w:r>
        <w:rPr>
          <w:rFonts w:cs="Arial" w:hAnsi="Arial" w:eastAsia="Arial" w:ascii="Arial"/>
          <w:b/>
          <w:color w:val="545459"/>
          <w:spacing w:val="18"/>
          <w:w w:val="7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-1"/>
          <w:w w:val="70"/>
          <w:sz w:val="10"/>
          <w:szCs w:val="10"/>
        </w:rPr>
        <w:t>D</w:t>
      </w:r>
      <w:r>
        <w:rPr>
          <w:rFonts w:cs="Arial" w:hAnsi="Arial" w:eastAsia="Arial" w:ascii="Arial"/>
          <w:b/>
          <w:color w:val="3B3A3B"/>
          <w:spacing w:val="0"/>
          <w:w w:val="70"/>
          <w:sz w:val="10"/>
          <w:szCs w:val="10"/>
        </w:rPr>
        <w:t>E.1.</w:t>
      </w:r>
      <w:r>
        <w:rPr>
          <w:rFonts w:cs="Arial" w:hAnsi="Arial" w:eastAsia="Arial" w:ascii="Arial"/>
          <w:b/>
          <w:color w:val="3B3A3B"/>
          <w:spacing w:val="-2"/>
          <w:w w:val="7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-1"/>
          <w:w w:val="70"/>
          <w:sz w:val="10"/>
          <w:szCs w:val="10"/>
        </w:rPr>
        <w:t>1</w:t>
      </w:r>
      <w:r>
        <w:rPr>
          <w:rFonts w:cs="Arial" w:hAnsi="Arial" w:eastAsia="Arial" w:ascii="Arial"/>
          <w:b/>
          <w:color w:val="545459"/>
          <w:spacing w:val="0"/>
          <w:w w:val="88"/>
          <w:sz w:val="10"/>
          <w:szCs w:val="10"/>
        </w:rPr>
        <w:t>,</w:t>
      </w:r>
      <w:r>
        <w:rPr>
          <w:rFonts w:cs="Arial" w:hAnsi="Arial" w:eastAsia="Arial" w:ascii="Arial"/>
          <w:b/>
          <w:color w:val="545459"/>
          <w:spacing w:val="0"/>
          <w:w w:val="60"/>
          <w:sz w:val="10"/>
          <w:szCs w:val="10"/>
        </w:rPr>
        <w:t>3'</w:t>
      </w:r>
      <w:r>
        <w:rPr>
          <w:rFonts w:cs="Arial" w:hAnsi="Arial" w:eastAsia="Arial" w:ascii="Arial"/>
          <w:b/>
          <w:color w:val="545459"/>
          <w:spacing w:val="-5"/>
          <w:w w:val="60"/>
          <w:sz w:val="10"/>
          <w:szCs w:val="10"/>
        </w:rPr>
        <w:t>-</w:t>
      </w:r>
      <w:r>
        <w:rPr>
          <w:rFonts w:cs="Arial" w:hAnsi="Arial" w:eastAsia="Arial" w:ascii="Arial"/>
          <w:b/>
          <w:color w:val="3B3A3B"/>
          <w:spacing w:val="0"/>
          <w:w w:val="77"/>
          <w:sz w:val="10"/>
          <w:szCs w:val="10"/>
        </w:rPr>
        <w:t>'</w:t>
      </w:r>
      <w:r>
        <w:rPr>
          <w:rFonts w:cs="Arial" w:hAnsi="Arial" w:eastAsia="Arial" w:ascii="Arial"/>
          <w:b/>
          <w:color w:val="3B3A3B"/>
          <w:spacing w:val="-1"/>
          <w:w w:val="77"/>
          <w:sz w:val="10"/>
          <w:szCs w:val="10"/>
        </w:rPr>
        <w:t>)</w:t>
      </w:r>
      <w:r>
        <w:rPr>
          <w:rFonts w:cs="Arial" w:hAnsi="Arial" w:eastAsia="Arial" w:ascii="Arial"/>
          <w:b/>
          <w:color w:val="232121"/>
          <w:spacing w:val="0"/>
          <w:w w:val="70"/>
          <w:sz w:val="10"/>
          <w:szCs w:val="10"/>
        </w:rPr>
        <w:t>1</w:t>
      </w:r>
      <w:r>
        <w:rPr>
          <w:rFonts w:cs="Arial" w:hAnsi="Arial" w:eastAsia="Arial" w:ascii="Arial"/>
          <w:b/>
          <w:color w:val="232121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0"/>
          <w:w w:val="69"/>
          <w:sz w:val="10"/>
          <w:szCs w:val="10"/>
        </w:rPr>
        <w:t>A</w:t>
      </w:r>
      <w:r>
        <w:rPr>
          <w:rFonts w:cs="Arial" w:hAnsi="Arial" w:eastAsia="Arial" w:ascii="Arial"/>
          <w:b/>
          <w:color w:val="3B3A3B"/>
          <w:spacing w:val="-1"/>
          <w:w w:val="69"/>
          <w:sz w:val="10"/>
          <w:szCs w:val="10"/>
        </w:rPr>
        <w:t>.</w:t>
      </w:r>
      <w:r>
        <w:rPr>
          <w:rFonts w:cs="Arial" w:hAnsi="Arial" w:eastAsia="Arial" w:ascii="Arial"/>
          <w:b/>
          <w:color w:val="3B3A3B"/>
          <w:spacing w:val="0"/>
          <w:w w:val="69"/>
          <w:sz w:val="10"/>
          <w:szCs w:val="10"/>
        </w:rPr>
        <w:t>L</w:t>
      </w:r>
      <w:r>
        <w:rPr>
          <w:rFonts w:cs="Arial" w:hAnsi="Arial" w:eastAsia="Arial" w:ascii="Arial"/>
          <w:b/>
          <w:color w:val="3B3A3B"/>
          <w:spacing w:val="14"/>
          <w:w w:val="69"/>
          <w:sz w:val="10"/>
          <w:szCs w:val="10"/>
        </w:rPr>
        <w:t> </w:t>
      </w:r>
      <w:r>
        <w:rPr>
          <w:rFonts w:cs="Arial" w:hAnsi="Arial" w:eastAsia="Arial" w:ascii="Arial"/>
          <w:b/>
          <w:color w:val="232121"/>
          <w:spacing w:val="0"/>
          <w:w w:val="52"/>
          <w:sz w:val="10"/>
          <w:szCs w:val="10"/>
        </w:rPr>
        <w:t>1</w:t>
      </w:r>
      <w:r>
        <w:rPr>
          <w:rFonts w:cs="Arial" w:hAnsi="Arial" w:eastAsia="Arial" w:ascii="Arial"/>
          <w:b/>
          <w:color w:val="545459"/>
          <w:spacing w:val="0"/>
          <w:w w:val="88"/>
          <w:sz w:val="10"/>
          <w:szCs w:val="10"/>
        </w:rPr>
        <w:t>,</w:t>
      </w:r>
      <w:r>
        <w:rPr>
          <w:rFonts w:cs="Arial" w:hAnsi="Arial" w:eastAsia="Arial" w:ascii="Arial"/>
          <w:b/>
          <w:color w:val="545459"/>
          <w:spacing w:val="0"/>
          <w:w w:val="60"/>
          <w:sz w:val="10"/>
          <w:szCs w:val="10"/>
        </w:rPr>
        <w:t>f</w:t>
      </w:r>
      <w:r>
        <w:rPr>
          <w:rFonts w:cs="Arial" w:hAnsi="Arial" w:eastAsia="Arial" w:ascii="Arial"/>
          <w:b/>
          <w:color w:val="545459"/>
          <w:spacing w:val="-5"/>
          <w:w w:val="60"/>
          <w:sz w:val="10"/>
          <w:szCs w:val="10"/>
        </w:rPr>
        <w:t>c</w:t>
      </w:r>
      <w:r>
        <w:rPr>
          <w:rFonts w:cs="Arial" w:hAnsi="Arial" w:eastAsia="Arial" w:ascii="Arial"/>
          <w:b/>
          <w:color w:val="3B3A3B"/>
          <w:spacing w:val="0"/>
          <w:w w:val="129"/>
          <w:sz w:val="10"/>
          <w:szCs w:val="10"/>
        </w:rPr>
        <w:t>(l</w:t>
      </w:r>
      <w:r>
        <w:rPr>
          <w:rFonts w:cs="Arial" w:hAnsi="Arial" w:eastAsia="Arial" w:ascii="Arial"/>
          <w:b/>
          <w:color w:val="3B3A3B"/>
          <w:spacing w:val="-2"/>
          <w:w w:val="129"/>
          <w:sz w:val="10"/>
          <w:szCs w:val="10"/>
        </w:rPr>
        <w:t>)</w:t>
      </w:r>
      <w:r>
        <w:rPr>
          <w:rFonts w:cs="Arial" w:hAnsi="Arial" w:eastAsia="Arial" w:ascii="Arial"/>
          <w:b/>
          <w:color w:val="3B3A3B"/>
          <w:spacing w:val="0"/>
          <w:w w:val="98"/>
          <w:sz w:val="10"/>
          <w:szCs w:val="10"/>
        </w:rPr>
        <w:t>S</w:t>
      </w:r>
      <w:r>
        <w:rPr>
          <w:rFonts w:cs="Arial" w:hAnsi="Arial" w:eastAsia="Arial" w:ascii="Arial"/>
          <w:b/>
          <w:color w:val="3B3A3B"/>
          <w:spacing w:val="-1"/>
          <w:w w:val="98"/>
          <w:sz w:val="10"/>
          <w:szCs w:val="10"/>
        </w:rPr>
        <w:t>I</w:t>
      </w:r>
      <w:r>
        <w:rPr>
          <w:rFonts w:cs="Arial" w:hAnsi="Arial" w:eastAsia="Arial" w:ascii="Arial"/>
          <w:b/>
          <w:color w:val="3B3A3B"/>
          <w:spacing w:val="0"/>
          <w:w w:val="63"/>
          <w:sz w:val="10"/>
          <w:szCs w:val="10"/>
        </w:rPr>
        <w:t>N.</w:t>
      </w:r>
      <w:r>
        <w:rPr>
          <w:rFonts w:cs="Arial" w:hAnsi="Arial" w:eastAsia="Arial" w:ascii="Arial"/>
          <w:b/>
          <w:color w:val="3B3A3B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0"/>
          <w:w w:val="100"/>
          <w:sz w:val="10"/>
          <w:szCs w:val="10"/>
        </w:rPr>
        <w:t>$€R</w:t>
      </w:r>
      <w:r>
        <w:rPr>
          <w:rFonts w:cs="Arial" w:hAnsi="Arial" w:eastAsia="Arial" w:ascii="Arial"/>
          <w:b/>
          <w:color w:val="3B3A3B"/>
          <w:spacing w:val="-3"/>
          <w:w w:val="100"/>
          <w:sz w:val="10"/>
          <w:szCs w:val="10"/>
        </w:rPr>
        <w:t>I</w:t>
      </w:r>
      <w:r>
        <w:rPr>
          <w:rFonts w:cs="Arial" w:hAnsi="Arial" w:eastAsia="Arial" w:ascii="Arial"/>
          <w:b/>
          <w:color w:val="3B3A3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b/>
          <w:color w:val="3B3A3B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0"/>
          <w:w w:val="93"/>
          <w:sz w:val="10"/>
          <w:szCs w:val="10"/>
        </w:rPr>
        <w:t>E.</w:t>
      </w:r>
      <w:r>
        <w:rPr>
          <w:rFonts w:cs="Arial" w:hAnsi="Arial" w:eastAsia="Arial" w:ascii="Arial"/>
          <w:b/>
          <w:color w:val="3B3A3B"/>
          <w:spacing w:val="-3"/>
          <w:w w:val="93"/>
          <w:sz w:val="10"/>
          <w:szCs w:val="10"/>
        </w:rPr>
        <w:t>W</w:t>
      </w:r>
      <w:r>
        <w:rPr>
          <w:rFonts w:cs="Arial" w:hAnsi="Arial" w:eastAsia="Arial" w:ascii="Arial"/>
          <w:b/>
          <w:color w:val="3B3A3B"/>
          <w:spacing w:val="0"/>
          <w:w w:val="97"/>
          <w:sz w:val="10"/>
          <w:szCs w:val="10"/>
        </w:rPr>
        <w:t>,</w:t>
      </w:r>
      <w:r>
        <w:rPr>
          <w:rFonts w:cs="Arial" w:hAnsi="Arial" w:eastAsia="Arial" w:ascii="Arial"/>
          <w:b/>
          <w:color w:val="3B3A3B"/>
          <w:spacing w:val="-1"/>
          <w:w w:val="97"/>
          <w:sz w:val="10"/>
          <w:szCs w:val="10"/>
        </w:rPr>
        <w:t>O</w:t>
      </w:r>
      <w:r>
        <w:rPr>
          <w:rFonts w:cs="Arial" w:hAnsi="Arial" w:eastAsia="Arial" w:ascii="Arial"/>
          <w:b/>
          <w:color w:val="3B3A3B"/>
          <w:spacing w:val="-1"/>
          <w:w w:val="128"/>
          <w:sz w:val="10"/>
          <w:szCs w:val="10"/>
        </w:rPr>
        <w:t>A</w:t>
      </w:r>
      <w:r>
        <w:rPr>
          <w:rFonts w:cs="Arial" w:hAnsi="Arial" w:eastAsia="Arial" w:ascii="Arial"/>
          <w:b/>
          <w:color w:val="3B3A3B"/>
          <w:spacing w:val="0"/>
          <w:w w:val="102"/>
          <w:sz w:val="10"/>
          <w:szCs w:val="10"/>
        </w:rPr>
        <w:t>SCA</w:t>
      </w:r>
      <w:r>
        <w:rPr>
          <w:rFonts w:cs="Arial" w:hAnsi="Arial" w:eastAsia="Arial" w:ascii="Arial"/>
          <w:b/>
          <w:color w:val="3B3A3B"/>
          <w:spacing w:val="-3"/>
          <w:w w:val="102"/>
          <w:sz w:val="10"/>
          <w:szCs w:val="10"/>
        </w:rPr>
        <w:t>l</w:t>
      </w:r>
      <w:r>
        <w:rPr>
          <w:rFonts w:cs="Arial" w:hAnsi="Arial" w:eastAsia="Arial" w:ascii="Arial"/>
          <w:b/>
          <w:color w:val="3B3A3B"/>
          <w:spacing w:val="0"/>
          <w:w w:val="93"/>
          <w:sz w:val="10"/>
          <w:szCs w:val="10"/>
        </w:rPr>
        <w:t>4</w:t>
      </w:r>
      <w:r>
        <w:rPr>
          <w:rFonts w:cs="Arial" w:hAnsi="Arial" w:eastAsia="Arial" w:ascii="Arial"/>
          <w:b/>
          <w:color w:val="3B3A3B"/>
          <w:spacing w:val="-1"/>
          <w:w w:val="93"/>
          <w:sz w:val="10"/>
          <w:szCs w:val="10"/>
        </w:rPr>
        <w:t>-</w:t>
      </w:r>
      <w:r>
        <w:rPr>
          <w:rFonts w:cs="Arial" w:hAnsi="Arial" w:eastAsia="Arial" w:ascii="Arial"/>
          <w:b/>
          <w:color w:val="3B3A3B"/>
          <w:spacing w:val="0"/>
          <w:w w:val="95"/>
          <w:sz w:val="10"/>
          <w:szCs w:val="10"/>
        </w:rPr>
        <w:t>-'SCC</w:t>
      </w:r>
      <w:r>
        <w:rPr>
          <w:rFonts w:cs="Arial" w:hAnsi="Arial" w:eastAsia="Arial" w:ascii="Arial"/>
          <w:b/>
          <w:color w:val="3B3A3B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-2"/>
          <w:w w:val="109"/>
          <w:sz w:val="10"/>
          <w:szCs w:val="10"/>
        </w:rPr>
        <w:t>W</w:t>
      </w:r>
      <w:r>
        <w:rPr>
          <w:rFonts w:cs="Arial" w:hAnsi="Arial" w:eastAsia="Arial" w:ascii="Arial"/>
          <w:b/>
          <w:color w:val="3B3A3B"/>
          <w:spacing w:val="-1"/>
          <w:w w:val="79"/>
          <w:sz w:val="10"/>
          <w:szCs w:val="10"/>
        </w:rPr>
        <w:t>7</w:t>
      </w:r>
      <w:r>
        <w:rPr>
          <w:rFonts w:cs="Arial" w:hAnsi="Arial" w:eastAsia="Arial" w:ascii="Arial"/>
          <w:b/>
          <w:color w:val="3B3A3B"/>
          <w:spacing w:val="-1"/>
          <w:w w:val="100"/>
          <w:sz w:val="10"/>
          <w:szCs w:val="10"/>
        </w:rPr>
        <w:t>~</w:t>
      </w:r>
      <w:r>
        <w:rPr>
          <w:rFonts w:cs="Arial" w:hAnsi="Arial" w:eastAsia="Arial" w:ascii="Arial"/>
          <w:b/>
          <w:color w:val="3B3A3B"/>
          <w:spacing w:val="-1"/>
          <w:w w:val="194"/>
          <w:sz w:val="10"/>
          <w:szCs w:val="10"/>
        </w:rPr>
        <w:t>l</w:t>
      </w:r>
      <w:r>
        <w:rPr>
          <w:rFonts w:cs="Arial" w:hAnsi="Arial" w:eastAsia="Arial" w:ascii="Arial"/>
          <w:b/>
          <w:color w:val="232121"/>
          <w:spacing w:val="0"/>
          <w:w w:val="117"/>
          <w:sz w:val="10"/>
          <w:szCs w:val="10"/>
        </w:rPr>
        <w:t>oe</w:t>
      </w:r>
      <w:r>
        <w:rPr>
          <w:rFonts w:cs="Arial" w:hAnsi="Arial" w:eastAsia="Arial" w:ascii="Arial"/>
          <w:b/>
          <w:color w:val="232121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32121"/>
          <w:spacing w:val="-1"/>
          <w:w w:val="147"/>
          <w:sz w:val="10"/>
          <w:szCs w:val="10"/>
        </w:rPr>
        <w:t>f</w:t>
      </w:r>
      <w:r>
        <w:rPr>
          <w:rFonts w:cs="Arial" w:hAnsi="Arial" w:eastAsia="Arial" w:ascii="Arial"/>
          <w:b/>
          <w:color w:val="3B3A3B"/>
          <w:spacing w:val="-1"/>
          <w:w w:val="88"/>
          <w:sz w:val="10"/>
          <w:szCs w:val="10"/>
        </w:rPr>
        <w:t>E</w:t>
      </w:r>
      <w:r>
        <w:rPr>
          <w:rFonts w:cs="Arial" w:hAnsi="Arial" w:eastAsia="Arial" w:ascii="Arial"/>
          <w:b/>
          <w:color w:val="3B3A3B"/>
          <w:spacing w:val="0"/>
          <w:w w:val="111"/>
          <w:sz w:val="10"/>
          <w:szCs w:val="10"/>
        </w:rPr>
        <w:t>OV.</w:t>
      </w:r>
      <w:r>
        <w:rPr>
          <w:rFonts w:cs="Arial" w:hAnsi="Arial" w:eastAsia="Arial" w:ascii="Arial"/>
          <w:b/>
          <w:color w:val="3B3A3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32121"/>
          <w:spacing w:val="-1"/>
          <w:w w:val="69"/>
          <w:sz w:val="10"/>
          <w:szCs w:val="10"/>
        </w:rPr>
        <w:t>O</w:t>
      </w:r>
      <w:r>
        <w:rPr>
          <w:rFonts w:cs="Arial" w:hAnsi="Arial" w:eastAsia="Arial" w:ascii="Arial"/>
          <w:b/>
          <w:color w:val="3B3A3B"/>
          <w:spacing w:val="0"/>
          <w:w w:val="136"/>
          <w:sz w:val="10"/>
          <w:szCs w:val="10"/>
        </w:rPr>
        <w:t>l</w:t>
      </w:r>
      <w:r>
        <w:rPr>
          <w:rFonts w:cs="Arial" w:hAnsi="Arial" w:eastAsia="Arial" w:ascii="Arial"/>
          <w:b/>
          <w:color w:val="3B3A3B"/>
          <w:spacing w:val="-1"/>
          <w:w w:val="136"/>
          <w:sz w:val="10"/>
          <w:szCs w:val="10"/>
        </w:rPr>
        <w:t>-</w:t>
      </w:r>
      <w:r>
        <w:rPr>
          <w:rFonts w:cs="Arial" w:hAnsi="Arial" w:eastAsia="Arial" w:ascii="Arial"/>
          <w:b/>
          <w:color w:val="3B3A3B"/>
          <w:spacing w:val="-1"/>
          <w:w w:val="79"/>
          <w:sz w:val="10"/>
          <w:szCs w:val="10"/>
        </w:rPr>
        <w:t>1</w:t>
      </w:r>
      <w:r>
        <w:rPr>
          <w:rFonts w:cs="Arial" w:hAnsi="Arial" w:eastAsia="Arial" w:ascii="Arial"/>
          <w:b/>
          <w:color w:val="3B3A3B"/>
          <w:spacing w:val="-1"/>
          <w:w w:val="96"/>
          <w:sz w:val="10"/>
          <w:szCs w:val="10"/>
        </w:rPr>
        <w:t>2</w:t>
      </w:r>
      <w:r>
        <w:rPr>
          <w:rFonts w:cs="Arial" w:hAnsi="Arial" w:eastAsia="Arial" w:ascii="Arial"/>
          <w:b/>
          <w:color w:val="6B6B6E"/>
          <w:spacing w:val="0"/>
          <w:w w:val="73"/>
          <w:sz w:val="10"/>
          <w:szCs w:val="10"/>
        </w:rPr>
        <w:t>-</w:t>
      </w:r>
      <w:r>
        <w:rPr>
          <w:rFonts w:cs="Arial" w:hAnsi="Arial" w:eastAsia="Arial" w:ascii="Arial"/>
          <w:b/>
          <w:color w:val="3B3A3B"/>
          <w:spacing w:val="0"/>
          <w:w w:val="92"/>
          <w:sz w:val="10"/>
          <w:szCs w:val="10"/>
        </w:rPr>
        <w:t>1</w:t>
      </w:r>
      <w:r>
        <w:rPr>
          <w:rFonts w:cs="Arial" w:hAnsi="Arial" w:eastAsia="Arial" w:ascii="Arial"/>
          <w:b/>
          <w:color w:val="3B3A3B"/>
          <w:spacing w:val="-2"/>
          <w:w w:val="92"/>
          <w:sz w:val="10"/>
          <w:szCs w:val="10"/>
        </w:rPr>
        <w:t>0</w:t>
      </w:r>
      <w:r>
        <w:rPr>
          <w:rFonts w:cs="Arial" w:hAnsi="Arial" w:eastAsia="Arial" w:ascii="Arial"/>
          <w:b/>
          <w:color w:val="3B3A3B"/>
          <w:spacing w:val="0"/>
          <w:w w:val="88"/>
          <w:sz w:val="10"/>
          <w:szCs w:val="10"/>
        </w:rPr>
        <w:t>22</w:t>
      </w:r>
      <w:r>
        <w:rPr>
          <w:rFonts w:cs="Arial" w:hAnsi="Arial" w:eastAsia="Arial" w:ascii="Arial"/>
          <w:b/>
          <w:color w:val="3B3A3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0"/>
          <w:w w:val="89"/>
          <w:sz w:val="10"/>
          <w:szCs w:val="10"/>
        </w:rPr>
        <w:t>COA</w:t>
      </w:r>
      <w:r>
        <w:rPr>
          <w:rFonts w:cs="Arial" w:hAnsi="Arial" w:eastAsia="Arial" w:ascii="Arial"/>
          <w:b/>
          <w:color w:val="3B3A3B"/>
          <w:spacing w:val="-3"/>
          <w:w w:val="89"/>
          <w:sz w:val="10"/>
          <w:szCs w:val="10"/>
        </w:rPr>
        <w:t>A</w:t>
      </w:r>
      <w:r>
        <w:rPr>
          <w:rFonts w:cs="Arial" w:hAnsi="Arial" w:eastAsia="Arial" w:ascii="Arial"/>
          <w:b/>
          <w:color w:val="3B3A3B"/>
          <w:spacing w:val="0"/>
          <w:w w:val="67"/>
          <w:sz w:val="10"/>
          <w:szCs w:val="10"/>
        </w:rPr>
        <w:t>E</w:t>
      </w:r>
      <w:r>
        <w:rPr>
          <w:rFonts w:cs="Arial" w:hAnsi="Arial" w:eastAsia="Arial" w:ascii="Arial"/>
          <w:b/>
          <w:color w:val="3B3A3B"/>
          <w:spacing w:val="-1"/>
          <w:w w:val="67"/>
          <w:sz w:val="10"/>
          <w:szCs w:val="10"/>
        </w:rPr>
        <w:t>.</w:t>
      </w:r>
      <w:r>
        <w:rPr>
          <w:rFonts w:cs="Arial" w:hAnsi="Arial" w:eastAsia="Arial" w:ascii="Arial"/>
          <w:b/>
          <w:color w:val="3B3A3B"/>
          <w:spacing w:val="0"/>
          <w:w w:val="107"/>
          <w:sz w:val="10"/>
          <w:szCs w:val="10"/>
        </w:rPr>
        <w:t>l</w:t>
      </w:r>
      <w:r>
        <w:rPr>
          <w:rFonts w:cs="Arial" w:hAnsi="Arial" w:eastAsia="Arial" w:ascii="Arial"/>
          <w:b/>
          <w:color w:val="3B3A3B"/>
          <w:spacing w:val="-6"/>
          <w:w w:val="107"/>
          <w:sz w:val="10"/>
          <w:szCs w:val="10"/>
        </w:rPr>
        <w:t>A</w:t>
      </w:r>
      <w:r>
        <w:rPr>
          <w:rFonts w:cs="Arial" w:hAnsi="Arial" w:eastAsia="Arial" w:ascii="Arial"/>
          <w:b/>
          <w:color w:val="3B3A3B"/>
          <w:spacing w:val="0"/>
          <w:w w:val="82"/>
          <w:sz w:val="10"/>
          <w:szCs w:val="10"/>
        </w:rPr>
        <w:t>T</w:t>
      </w:r>
      <w:r>
        <w:rPr>
          <w:rFonts w:cs="Arial" w:hAnsi="Arial" w:eastAsia="Arial" w:ascii="Arial"/>
          <w:b/>
          <w:color w:val="3B3A3B"/>
          <w:spacing w:val="-1"/>
          <w:w w:val="82"/>
          <w:sz w:val="10"/>
          <w:szCs w:val="10"/>
        </w:rPr>
        <w:t>I</w:t>
      </w:r>
      <w:r>
        <w:rPr>
          <w:rFonts w:cs="Arial" w:hAnsi="Arial" w:eastAsia="Arial" w:ascii="Arial"/>
          <w:b/>
          <w:color w:val="3B3A3B"/>
          <w:spacing w:val="0"/>
          <w:w w:val="95"/>
          <w:sz w:val="10"/>
          <w:szCs w:val="10"/>
        </w:rPr>
        <w:t>VO</w:t>
      </w:r>
      <w:r>
        <w:rPr>
          <w:rFonts w:cs="Arial" w:hAnsi="Arial" w:eastAsia="Arial" w:ascii="Arial"/>
          <w:b/>
          <w:color w:val="3B3A3B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32121"/>
          <w:spacing w:val="0"/>
          <w:w w:val="52"/>
          <w:sz w:val="10"/>
          <w:szCs w:val="10"/>
        </w:rPr>
        <w:t>1</w:t>
      </w:r>
      <w:r>
        <w:rPr>
          <w:rFonts w:cs="Arial" w:hAnsi="Arial" w:eastAsia="Arial" w:ascii="Arial"/>
          <w:b/>
          <w:color w:val="3B3A3B"/>
          <w:spacing w:val="0"/>
          <w:w w:val="96"/>
          <w:sz w:val="10"/>
          <w:szCs w:val="10"/>
        </w:rPr>
        <w:t>(</w:t>
      </w:r>
      <w:r>
        <w:rPr>
          <w:rFonts w:cs="Arial" w:hAnsi="Arial" w:eastAsia="Arial" w:ascii="Arial"/>
          <w:b/>
          <w:color w:val="3B3A3B"/>
          <w:spacing w:val="-1"/>
          <w:w w:val="96"/>
          <w:sz w:val="10"/>
          <w:szCs w:val="10"/>
        </w:rPr>
        <w:t>/</w:t>
      </w:r>
      <w:r>
        <w:rPr>
          <w:rFonts w:cs="Arial" w:hAnsi="Arial" w:eastAsia="Arial" w:ascii="Arial"/>
          <w:b/>
          <w:color w:val="3B3A3B"/>
          <w:spacing w:val="-1"/>
          <w:w w:val="92"/>
          <w:sz w:val="10"/>
          <w:szCs w:val="10"/>
        </w:rPr>
        <w:t>~</w:t>
      </w:r>
      <w:r>
        <w:rPr>
          <w:rFonts w:cs="Arial" w:hAnsi="Arial" w:eastAsia="Arial" w:ascii="Arial"/>
          <w:b/>
          <w:color w:val="3B3A3B"/>
          <w:spacing w:val="-1"/>
          <w:w w:val="79"/>
          <w:sz w:val="10"/>
          <w:szCs w:val="10"/>
        </w:rPr>
        <w:t>1</w:t>
      </w:r>
      <w:r>
        <w:rPr>
          <w:rFonts w:cs="Arial" w:hAnsi="Arial" w:eastAsia="Arial" w:ascii="Arial"/>
          <w:b/>
          <w:color w:val="545459"/>
          <w:spacing w:val="-1"/>
          <w:w w:val="88"/>
          <w:sz w:val="10"/>
          <w:szCs w:val="10"/>
        </w:rPr>
        <w:t>·</w:t>
      </w:r>
      <w:r>
        <w:rPr>
          <w:rFonts w:cs="Arial" w:hAnsi="Arial" w:eastAsia="Arial" w:ascii="Arial"/>
          <w:b/>
          <w:color w:val="3B3A3B"/>
          <w:spacing w:val="0"/>
          <w:w w:val="81"/>
          <w:sz w:val="10"/>
          <w:szCs w:val="10"/>
        </w:rPr>
        <w:t>20'12</w:t>
      </w:r>
      <w:r>
        <w:rPr>
          <w:rFonts w:cs="Arial" w:hAnsi="Arial" w:eastAsia="Arial" w:ascii="Arial"/>
          <w:b/>
          <w:color w:val="3B3A3B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-1"/>
          <w:w w:val="85"/>
          <w:sz w:val="10"/>
          <w:szCs w:val="10"/>
        </w:rPr>
        <w:t>O</w:t>
      </w:r>
      <w:r>
        <w:rPr>
          <w:rFonts w:cs="Arial" w:hAnsi="Arial" w:eastAsia="Arial" w:ascii="Arial"/>
          <w:b/>
          <w:color w:val="232121"/>
          <w:spacing w:val="0"/>
          <w:w w:val="85"/>
          <w:sz w:val="10"/>
          <w:szCs w:val="10"/>
        </w:rPr>
        <w:t>E</w:t>
      </w:r>
      <w:r>
        <w:rPr>
          <w:rFonts w:cs="Arial" w:hAnsi="Arial" w:eastAsia="Arial" w:ascii="Arial"/>
          <w:b/>
          <w:color w:val="232121"/>
          <w:spacing w:val="-2"/>
          <w:w w:val="85"/>
          <w:sz w:val="10"/>
          <w:szCs w:val="10"/>
        </w:rPr>
        <w:t> </w:t>
      </w:r>
      <w:r>
        <w:rPr>
          <w:rFonts w:cs="Arial" w:hAnsi="Arial" w:eastAsia="Arial" w:ascii="Arial"/>
          <w:b/>
          <w:color w:val="232121"/>
          <w:spacing w:val="-1"/>
          <w:w w:val="85"/>
          <w:sz w:val="10"/>
          <w:szCs w:val="10"/>
        </w:rPr>
        <w:t>F</w:t>
      </w:r>
      <w:r>
        <w:rPr>
          <w:rFonts w:cs="Arial" w:hAnsi="Arial" w:eastAsia="Arial" w:ascii="Arial"/>
          <w:b/>
          <w:color w:val="3B3A3B"/>
          <w:spacing w:val="0"/>
          <w:w w:val="85"/>
          <w:sz w:val="10"/>
          <w:szCs w:val="10"/>
        </w:rPr>
        <w:t>E</w:t>
      </w:r>
      <w:r>
        <w:rPr>
          <w:rFonts w:cs="Arial" w:hAnsi="Arial" w:eastAsia="Arial" w:ascii="Arial"/>
          <w:b/>
          <w:color w:val="232121"/>
          <w:spacing w:val="-1"/>
          <w:w w:val="85"/>
          <w:sz w:val="10"/>
          <w:szCs w:val="10"/>
        </w:rPr>
        <w:t>C</w:t>
      </w:r>
      <w:r>
        <w:rPr>
          <w:rFonts w:cs="Arial" w:hAnsi="Arial" w:eastAsia="Arial" w:ascii="Arial"/>
          <w:b/>
          <w:color w:val="3B3A3B"/>
          <w:spacing w:val="0"/>
          <w:w w:val="85"/>
          <w:sz w:val="10"/>
          <w:szCs w:val="10"/>
        </w:rPr>
        <w:t>HA</w:t>
      </w:r>
      <w:r>
        <w:rPr>
          <w:rFonts w:cs="Arial" w:hAnsi="Arial" w:eastAsia="Arial" w:ascii="Arial"/>
          <w:b/>
          <w:color w:val="3B3A3B"/>
          <w:spacing w:val="0"/>
          <w:w w:val="85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3"/>
          <w:w w:val="85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-11"/>
          <w:w w:val="88"/>
          <w:sz w:val="10"/>
          <w:szCs w:val="10"/>
        </w:rPr>
        <w:t>c</w:t>
      </w:r>
      <w:r>
        <w:rPr>
          <w:rFonts w:cs="Arial" w:hAnsi="Arial" w:eastAsia="Arial" w:ascii="Arial"/>
          <w:b/>
          <w:color w:val="3B3A3B"/>
          <w:spacing w:val="0"/>
          <w:w w:val="54"/>
          <w:sz w:val="10"/>
          <w:szCs w:val="10"/>
        </w:rPr>
        <w:t>..a.</w:t>
      </w:r>
      <w:r>
        <w:rPr>
          <w:rFonts w:cs="Arial" w:hAnsi="Arial" w:eastAsia="Arial" w:ascii="Arial"/>
          <w:b/>
          <w:color w:val="3B3A3B"/>
          <w:spacing w:val="-2"/>
          <w:w w:val="54"/>
          <w:sz w:val="10"/>
          <w:szCs w:val="10"/>
        </w:rPr>
        <w:t>-</w:t>
      </w:r>
      <w:r>
        <w:rPr>
          <w:rFonts w:cs="Arial" w:hAnsi="Arial" w:eastAsia="Arial" w:ascii="Arial"/>
          <w:b/>
          <w:color w:val="3B3A3B"/>
          <w:spacing w:val="-1"/>
          <w:w w:val="70"/>
          <w:sz w:val="10"/>
          <w:szCs w:val="10"/>
        </w:rPr>
        <w:t>1</w:t>
      </w:r>
      <w:r>
        <w:rPr>
          <w:rFonts w:cs="Arial" w:hAnsi="Arial" w:eastAsia="Arial" w:ascii="Arial"/>
          <w:b/>
          <w:color w:val="3B3A3B"/>
          <w:spacing w:val="-1"/>
          <w:w w:val="96"/>
          <w:sz w:val="10"/>
          <w:szCs w:val="10"/>
        </w:rPr>
        <w:t>2</w:t>
      </w:r>
      <w:r>
        <w:rPr>
          <w:rFonts w:cs="Arial" w:hAnsi="Arial" w:eastAsia="Arial" w:ascii="Arial"/>
          <w:b/>
          <w:color w:val="545459"/>
          <w:spacing w:val="-1"/>
          <w:w w:val="88"/>
          <w:sz w:val="10"/>
          <w:szCs w:val="10"/>
        </w:rPr>
        <w:t>-</w:t>
      </w:r>
      <w:r>
        <w:rPr>
          <w:rFonts w:cs="Arial" w:hAnsi="Arial" w:eastAsia="Arial" w:ascii="Arial"/>
          <w:b/>
          <w:color w:val="545459"/>
          <w:spacing w:val="0"/>
          <w:w w:val="92"/>
          <w:sz w:val="10"/>
          <w:szCs w:val="10"/>
        </w:rPr>
        <w:t>2022</w:t>
      </w:r>
      <w:r>
        <w:rPr>
          <w:rFonts w:cs="Arial" w:hAnsi="Arial" w:eastAsia="Arial" w:ascii="Arial"/>
          <w:b/>
          <w:color w:val="54545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45459"/>
          <w:spacing w:val="-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B3A3B"/>
          <w:spacing w:val="0"/>
          <w:w w:val="86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3B3A3B"/>
          <w:spacing w:val="5"/>
          <w:w w:val="86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b/>
          <w:color w:val="545459"/>
          <w:spacing w:val="-3"/>
          <w:w w:val="69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3B3A3B"/>
          <w:spacing w:val="3"/>
          <w:w w:val="115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3B3A3B"/>
          <w:spacing w:val="-3"/>
          <w:w w:val="6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232121"/>
          <w:spacing w:val="3"/>
          <w:w w:val="7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3B3A3B"/>
          <w:spacing w:val="0"/>
          <w:w w:val="75"/>
          <w:sz w:val="10"/>
          <w:szCs w:val="10"/>
        </w:rPr>
        <w:t>0.o\</w:t>
      </w:r>
      <w:r>
        <w:rPr>
          <w:rFonts w:cs="Times New Roman" w:hAnsi="Times New Roman" w:eastAsia="Times New Roman" w:ascii="Times New Roman"/>
          <w:b/>
          <w:color w:val="3B3A3B"/>
          <w:spacing w:val="-4"/>
          <w:w w:val="7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232121"/>
          <w:spacing w:val="1"/>
          <w:w w:val="83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545459"/>
          <w:spacing w:val="1"/>
          <w:w w:val="83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b/>
          <w:color w:val="545459"/>
          <w:spacing w:val="0"/>
          <w:w w:val="70"/>
          <w:sz w:val="10"/>
          <w:szCs w:val="10"/>
        </w:rPr>
        <w:t>Ct.A</w:t>
      </w:r>
      <w:r>
        <w:rPr>
          <w:rFonts w:cs="Times New Roman" w:hAnsi="Times New Roman" w:eastAsia="Times New Roman" w:ascii="Times New Roman"/>
          <w:b/>
          <w:color w:val="54545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45459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-1"/>
          <w:w w:val="81"/>
          <w:sz w:val="10"/>
          <w:szCs w:val="10"/>
        </w:rPr>
        <w:t>O</w:t>
      </w:r>
      <w:r>
        <w:rPr>
          <w:rFonts w:cs="Arial" w:hAnsi="Arial" w:eastAsia="Arial" w:ascii="Arial"/>
          <w:b/>
          <w:color w:val="545459"/>
          <w:spacing w:val="-1"/>
          <w:w w:val="176"/>
          <w:sz w:val="10"/>
          <w:szCs w:val="10"/>
        </w:rPr>
        <w:t>l</w:t>
      </w:r>
      <w:r>
        <w:rPr>
          <w:rFonts w:cs="Arial" w:hAnsi="Arial" w:eastAsia="Arial" w:ascii="Arial"/>
          <w:b/>
          <w:color w:val="545459"/>
          <w:spacing w:val="0"/>
          <w:w w:val="83"/>
          <w:sz w:val="10"/>
          <w:szCs w:val="10"/>
        </w:rPr>
        <w:t>•</w:t>
      </w:r>
      <w:r>
        <w:rPr>
          <w:rFonts w:cs="Arial" w:hAnsi="Arial" w:eastAsia="Arial" w:ascii="Arial"/>
          <w:b/>
          <w:color w:val="3B3A3B"/>
          <w:spacing w:val="-1"/>
          <w:w w:val="96"/>
          <w:sz w:val="10"/>
          <w:szCs w:val="10"/>
        </w:rPr>
        <w:t>3</w:t>
      </w:r>
      <w:r>
        <w:rPr>
          <w:rFonts w:cs="Arial" w:hAnsi="Arial" w:eastAsia="Arial" w:ascii="Arial"/>
          <w:b/>
          <w:color w:val="3B3A3B"/>
          <w:spacing w:val="0"/>
          <w:w w:val="79"/>
          <w:sz w:val="10"/>
          <w:szCs w:val="10"/>
        </w:rPr>
        <w:t>7</w:t>
      </w:r>
      <w:r>
        <w:rPr>
          <w:rFonts w:cs="Arial" w:hAnsi="Arial" w:eastAsia="Arial" w:ascii="Arial"/>
          <w:b/>
          <w:color w:val="3B3A3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0"/>
          <w:w w:val="67"/>
          <w:sz w:val="10"/>
          <w:szCs w:val="10"/>
        </w:rPr>
        <w:t>I.J</w:t>
      </w:r>
      <w:r>
        <w:rPr>
          <w:rFonts w:cs="Arial" w:hAnsi="Arial" w:eastAsia="Arial" w:ascii="Arial"/>
          <w:b/>
          <w:color w:val="3B3A3B"/>
          <w:spacing w:val="-45"/>
          <w:w w:val="67"/>
          <w:sz w:val="10"/>
          <w:szCs w:val="10"/>
        </w:rPr>
        <w:t>O</w:t>
      </w:r>
      <w:r>
        <w:rPr>
          <w:rFonts w:cs="Arial" w:hAnsi="Arial" w:eastAsia="Arial" w:ascii="Arial"/>
          <w:b/>
          <w:color w:val="3B3A3B"/>
          <w:spacing w:val="0"/>
          <w:w w:val="61"/>
          <w:sz w:val="10"/>
          <w:szCs w:val="10"/>
        </w:rPr>
        <w:t>....</w:t>
      </w:r>
      <w:r>
        <w:rPr>
          <w:rFonts w:cs="Arial" w:hAnsi="Arial" w:eastAsia="Arial" w:ascii="Arial"/>
          <w:b/>
          <w:color w:val="3B3A3B"/>
          <w:spacing w:val="-1"/>
          <w:w w:val="61"/>
          <w:sz w:val="10"/>
          <w:szCs w:val="10"/>
        </w:rPr>
        <w:t>R</w:t>
      </w:r>
      <w:r>
        <w:rPr>
          <w:rFonts w:cs="Arial" w:hAnsi="Arial" w:eastAsia="Arial" w:ascii="Arial"/>
          <w:b/>
          <w:color w:val="3B3A3B"/>
          <w:spacing w:val="-1"/>
          <w:w w:val="158"/>
          <w:sz w:val="10"/>
          <w:szCs w:val="10"/>
        </w:rPr>
        <w:t>0</w:t>
      </w:r>
      <w:r>
        <w:rPr>
          <w:rFonts w:cs="Arial" w:hAnsi="Arial" w:eastAsia="Arial" w:ascii="Arial"/>
          <w:b/>
          <w:color w:val="232121"/>
          <w:spacing w:val="0"/>
          <w:w w:val="68"/>
          <w:sz w:val="10"/>
          <w:szCs w:val="10"/>
        </w:rPr>
        <w:t>4-</w:t>
      </w:r>
      <w:r>
        <w:rPr>
          <w:rFonts w:cs="Arial" w:hAnsi="Arial" w:eastAsia="Arial" w:ascii="Arial"/>
          <w:b/>
          <w:color w:val="232121"/>
          <w:spacing w:val="-1"/>
          <w:w w:val="68"/>
          <w:sz w:val="10"/>
          <w:szCs w:val="10"/>
        </w:rPr>
        <w:t>-</w:t>
      </w:r>
      <w:r>
        <w:rPr>
          <w:rFonts w:cs="Arial" w:hAnsi="Arial" w:eastAsia="Arial" w:ascii="Arial"/>
          <w:b/>
          <w:color w:val="3B3A3B"/>
          <w:spacing w:val="0"/>
          <w:w w:val="89"/>
          <w:sz w:val="10"/>
          <w:szCs w:val="10"/>
        </w:rPr>
        <w:t>ASCC</w:t>
      </w:r>
      <w:r>
        <w:rPr>
          <w:rFonts w:cs="Arial" w:hAnsi="Arial" w:eastAsia="Arial" w:ascii="Arial"/>
          <w:b/>
          <w:color w:val="3B3A3B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A3B"/>
          <w:spacing w:val="-1"/>
          <w:w w:val="80"/>
          <w:sz w:val="10"/>
          <w:szCs w:val="10"/>
        </w:rPr>
        <w:t>F</w:t>
      </w:r>
      <w:r>
        <w:rPr>
          <w:rFonts w:cs="Arial" w:hAnsi="Arial" w:eastAsia="Arial" w:ascii="Arial"/>
          <w:b/>
          <w:color w:val="3B3A3B"/>
          <w:spacing w:val="0"/>
          <w:w w:val="112"/>
          <w:sz w:val="10"/>
          <w:szCs w:val="10"/>
        </w:rPr>
        <w:t>OU</w:t>
      </w:r>
      <w:r>
        <w:rPr>
          <w:rFonts w:cs="Arial" w:hAnsi="Arial" w:eastAsia="Arial" w:ascii="Arial"/>
          <w:b/>
          <w:color w:val="3B3A3B"/>
          <w:spacing w:val="-5"/>
          <w:w w:val="112"/>
          <w:sz w:val="10"/>
          <w:szCs w:val="10"/>
        </w:rPr>
        <w:t>0</w:t>
      </w:r>
      <w:r>
        <w:rPr>
          <w:rFonts w:cs="Arial" w:hAnsi="Arial" w:eastAsia="Arial" w:ascii="Arial"/>
          <w:b/>
          <w:color w:val="3B3A3B"/>
          <w:spacing w:val="-1"/>
          <w:w w:val="123"/>
          <w:sz w:val="10"/>
          <w:szCs w:val="10"/>
        </w:rPr>
        <w:t>3</w:t>
      </w:r>
      <w:r>
        <w:rPr>
          <w:rFonts w:cs="Arial" w:hAnsi="Arial" w:eastAsia="Arial" w:ascii="Arial"/>
          <w:b/>
          <w:color w:val="3B3A3B"/>
          <w:spacing w:val="-1"/>
          <w:w w:val="79"/>
          <w:sz w:val="10"/>
          <w:szCs w:val="10"/>
        </w:rPr>
        <w:t>7</w:t>
      </w:r>
      <w:r>
        <w:rPr>
          <w:rFonts w:cs="Arial" w:hAnsi="Arial" w:eastAsia="Arial" w:ascii="Arial"/>
          <w:b/>
          <w:color w:val="545459"/>
          <w:spacing w:val="0"/>
          <w:w w:val="88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sectPr>
      <w:type w:val="continuous"/>
      <w:pgSz w:w="12240" w:h="15840"/>
      <w:pgMar w:top="720" w:bottom="0" w:left="1680" w:right="14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image" Target="media\image2.jpg"/><Relationship Id="rId7" Type="http://schemas.openxmlformats.org/officeDocument/2006/relationships/image" Target="media\image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